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4DC9DF8" w14:textId="77777777" w:rsidR="001C2451" w:rsidRDefault="001C2451" w:rsidP="001C2451">
      <w:pPr>
        <w:spacing w:line="280" w:lineRule="atLeast"/>
        <w:jc w:val="right"/>
        <w:outlineLvl w:val="0"/>
        <w:rPr>
          <w:rFonts w:cs="Tahoma"/>
          <w:b/>
        </w:rPr>
      </w:pPr>
      <w:r w:rsidRPr="00B83120">
        <w:rPr>
          <w:rFonts w:cs="Tahoma"/>
          <w:b/>
        </w:rPr>
        <w:t xml:space="preserve">Załącznik nr </w:t>
      </w:r>
      <w:r>
        <w:rPr>
          <w:rFonts w:cs="Tahoma"/>
          <w:b/>
        </w:rPr>
        <w:t>2</w:t>
      </w:r>
      <w:r w:rsidRPr="00B83120">
        <w:rPr>
          <w:rFonts w:cs="Tahoma"/>
          <w:b/>
        </w:rPr>
        <w:t xml:space="preserve"> do SIWZ</w:t>
      </w:r>
    </w:p>
    <w:p w14:paraId="0EA5006C" w14:textId="77777777" w:rsidR="001C2451" w:rsidRPr="00E9229D" w:rsidRDefault="001C2451" w:rsidP="001C2451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Dane Wykonawcy</w:t>
      </w:r>
    </w:p>
    <w:p w14:paraId="6B0DF417" w14:textId="77777777" w:rsidR="001C2451" w:rsidRPr="00E9229D" w:rsidRDefault="001C2451" w:rsidP="001C2451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115A13CA" w14:textId="77777777" w:rsidR="001C2451" w:rsidRPr="00E9229D" w:rsidRDefault="001C2451" w:rsidP="001C2451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Pełna nazwa wykonawcy</w:t>
      </w:r>
    </w:p>
    <w:p w14:paraId="47B5E28E" w14:textId="77777777" w:rsidR="001C2451" w:rsidRPr="00E9229D" w:rsidRDefault="001C2451" w:rsidP="001C2451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27C147F1" w14:textId="77777777" w:rsidR="001C2451" w:rsidRPr="00E9229D" w:rsidRDefault="001C2451" w:rsidP="001C2451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(ulica, kod pocztowy, miejscowość)</w:t>
      </w:r>
    </w:p>
    <w:p w14:paraId="3CF1A0AC" w14:textId="77777777" w:rsidR="001C2451" w:rsidRPr="00E9229D" w:rsidRDefault="001C2451" w:rsidP="001C2451">
      <w:pPr>
        <w:tabs>
          <w:tab w:val="left" w:pos="5597"/>
        </w:tabs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  <w:r w:rsidRPr="00E9229D">
        <w:rPr>
          <w:rFonts w:cs="Tahoma"/>
          <w:sz w:val="20"/>
          <w:szCs w:val="20"/>
        </w:rPr>
        <w:tab/>
      </w:r>
    </w:p>
    <w:p w14:paraId="1CADC233" w14:textId="60D72484" w:rsidR="001C2451" w:rsidRPr="00E9229D" w:rsidRDefault="001C2451" w:rsidP="001C2451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e-mail</w:t>
      </w:r>
      <w:r w:rsidR="004262A9">
        <w:rPr>
          <w:rFonts w:cs="Tahoma"/>
          <w:sz w:val="16"/>
          <w:szCs w:val="16"/>
        </w:rPr>
        <w:t>, nr telefonu</w:t>
      </w:r>
    </w:p>
    <w:p w14:paraId="50FFDE97" w14:textId="77777777" w:rsidR="001C2451" w:rsidRPr="00B83120" w:rsidRDefault="001C2451" w:rsidP="001C2451">
      <w:pPr>
        <w:spacing w:line="280" w:lineRule="atLeast"/>
        <w:outlineLvl w:val="0"/>
        <w:rPr>
          <w:rFonts w:cs="Tahoma"/>
          <w:b/>
          <w:sz w:val="20"/>
          <w:szCs w:val="20"/>
        </w:rPr>
      </w:pPr>
    </w:p>
    <w:p w14:paraId="030B2C50" w14:textId="77777777" w:rsidR="001C2451" w:rsidRPr="00FA1511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>Oświadczenie wykonawcy</w:t>
      </w:r>
    </w:p>
    <w:p w14:paraId="5EAFAA4A" w14:textId="77777777" w:rsidR="001C2451" w:rsidRPr="00FA1511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>składane na podstawie art. 25a ust. 1 ustawy z dnia 29 stycznia 2004 r.</w:t>
      </w:r>
    </w:p>
    <w:p w14:paraId="1424BFB1" w14:textId="77777777" w:rsidR="001C2451" w:rsidRPr="00FA1511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>Prawo zamówień publicznych (dalej jako: ustawa Pzp),</w:t>
      </w:r>
    </w:p>
    <w:p w14:paraId="60DA9582" w14:textId="77777777" w:rsidR="001C2451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>DOTYCZĄCE SPEŁNIANIA WARUNKÓW UDZIAŁU W POSTĘPOWANIU</w:t>
      </w:r>
    </w:p>
    <w:p w14:paraId="3CA67C83" w14:textId="77777777" w:rsidR="001C2451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</w:p>
    <w:p w14:paraId="5A0370B9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51085FD1" w14:textId="523873B3" w:rsidR="001C2451" w:rsidRPr="00FA1511" w:rsidRDefault="001C2451" w:rsidP="001C2451">
      <w:pPr>
        <w:tabs>
          <w:tab w:val="left" w:pos="5387"/>
        </w:tabs>
        <w:spacing w:line="280" w:lineRule="atLeast"/>
        <w:jc w:val="both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>Na potrzeby postępowania o udzielenie zamówienia publicznego</w:t>
      </w:r>
      <w:r>
        <w:rPr>
          <w:rFonts w:cs="Tahoma"/>
          <w:sz w:val="21"/>
          <w:szCs w:val="21"/>
        </w:rPr>
        <w:t xml:space="preserve"> </w:t>
      </w:r>
      <w:r w:rsidRPr="00FA1511">
        <w:rPr>
          <w:rFonts w:cs="Tahoma"/>
          <w:sz w:val="21"/>
          <w:szCs w:val="21"/>
        </w:rPr>
        <w:t>pn</w:t>
      </w:r>
      <w:r>
        <w:rPr>
          <w:rFonts w:cs="Tahoma"/>
          <w:sz w:val="21"/>
          <w:szCs w:val="21"/>
        </w:rPr>
        <w:t>.</w:t>
      </w:r>
      <w:r w:rsidRPr="003369CC">
        <w:rPr>
          <w:color w:val="002060"/>
          <w:sz w:val="18"/>
          <w:szCs w:val="18"/>
        </w:rPr>
        <w:t xml:space="preserve"> </w:t>
      </w:r>
      <w:r w:rsidRPr="006D46B6">
        <w:rPr>
          <w:rFonts w:cs="Tahoma"/>
          <w:b/>
          <w:i/>
          <w:iCs/>
          <w:color w:val="000000" w:themeColor="text1"/>
          <w:sz w:val="21"/>
          <w:szCs w:val="21"/>
        </w:rPr>
        <w:t xml:space="preserve">Dostawa </w:t>
      </w:r>
      <w:r w:rsidR="004262A9">
        <w:rPr>
          <w:rFonts w:cs="Tahoma"/>
          <w:b/>
          <w:i/>
          <w:iCs/>
          <w:color w:val="000000" w:themeColor="text1"/>
          <w:sz w:val="21"/>
          <w:szCs w:val="21"/>
        </w:rPr>
        <w:t xml:space="preserve">używanych </w:t>
      </w:r>
      <w:r w:rsidRPr="006D46B6">
        <w:rPr>
          <w:rFonts w:cs="Tahoma"/>
          <w:b/>
          <w:i/>
          <w:iCs/>
          <w:color w:val="000000" w:themeColor="text1"/>
          <w:sz w:val="21"/>
          <w:szCs w:val="21"/>
        </w:rPr>
        <w:t xml:space="preserve">pojemników na odpady </w:t>
      </w:r>
      <w:r w:rsidR="004262A9">
        <w:rPr>
          <w:rFonts w:cs="Tahoma"/>
          <w:b/>
          <w:i/>
          <w:iCs/>
          <w:color w:val="000000" w:themeColor="text1"/>
          <w:sz w:val="21"/>
          <w:szCs w:val="21"/>
        </w:rPr>
        <w:t>do</w:t>
      </w:r>
      <w:bookmarkStart w:id="0" w:name="_GoBack"/>
      <w:bookmarkEnd w:id="0"/>
      <w:r w:rsidRPr="006D46B6">
        <w:rPr>
          <w:rFonts w:cs="Tahoma"/>
          <w:b/>
          <w:i/>
          <w:iCs/>
          <w:color w:val="000000" w:themeColor="text1"/>
          <w:sz w:val="21"/>
          <w:szCs w:val="21"/>
        </w:rPr>
        <w:t xml:space="preserve"> Zakładu Zagospodarowania Odpadów Nowy Dwór Sp. z o.o.”</w:t>
      </w:r>
      <w:r>
        <w:rPr>
          <w:rFonts w:cs="Tahoma"/>
          <w:b/>
          <w:i/>
          <w:iCs/>
          <w:color w:val="000000" w:themeColor="text1"/>
          <w:sz w:val="21"/>
          <w:szCs w:val="21"/>
        </w:rPr>
        <w:t xml:space="preserve"> </w:t>
      </w:r>
      <w:r w:rsidRPr="00FA1511">
        <w:rPr>
          <w:rFonts w:cs="Tahoma"/>
          <w:sz w:val="21"/>
          <w:szCs w:val="21"/>
        </w:rPr>
        <w:t>oświadczam, co następuje:</w:t>
      </w:r>
    </w:p>
    <w:p w14:paraId="4950C35F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3A63E350" w14:textId="77777777" w:rsidR="001C2451" w:rsidRPr="00CB691A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CB691A">
        <w:rPr>
          <w:rFonts w:cs="Tahoma"/>
          <w:b/>
          <w:sz w:val="21"/>
          <w:szCs w:val="21"/>
        </w:rPr>
        <w:t>INFORMACJA DOTYCZĄCA WYKONAWCY:</w:t>
      </w:r>
    </w:p>
    <w:p w14:paraId="251438B3" w14:textId="77777777" w:rsidR="001C2451" w:rsidRPr="00FA1511" w:rsidRDefault="001C2451" w:rsidP="001C2451">
      <w:pPr>
        <w:tabs>
          <w:tab w:val="left" w:pos="813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ab/>
      </w:r>
    </w:p>
    <w:p w14:paraId="13CFED31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b/>
          <w:sz w:val="21"/>
          <w:szCs w:val="21"/>
        </w:rPr>
      </w:pPr>
      <w:r w:rsidRPr="00FA1511">
        <w:rPr>
          <w:rFonts w:cs="Tahoma"/>
          <w:sz w:val="21"/>
          <w:szCs w:val="21"/>
        </w:rPr>
        <w:t xml:space="preserve">Oświadczam, że spełniam warunki udziału w postępowaniu określone przez </w:t>
      </w:r>
      <w:r>
        <w:rPr>
          <w:rFonts w:cs="Tahoma"/>
          <w:sz w:val="21"/>
          <w:szCs w:val="21"/>
        </w:rPr>
        <w:t>Z</w:t>
      </w:r>
      <w:r w:rsidRPr="00FA1511">
        <w:rPr>
          <w:rFonts w:cs="Tahoma"/>
          <w:sz w:val="21"/>
          <w:szCs w:val="21"/>
        </w:rPr>
        <w:t>amawiającego w</w:t>
      </w:r>
      <w:r>
        <w:rPr>
          <w:rFonts w:cs="Tahoma"/>
          <w:sz w:val="21"/>
          <w:szCs w:val="21"/>
        </w:rPr>
        <w:t xml:space="preserve"> pkt V.2 Specyfikacji Istotnych Warunków Zamówienia.</w:t>
      </w:r>
    </w:p>
    <w:p w14:paraId="2ACB3330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50778FBA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15D1C3DD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2B53C157" w14:textId="77777777" w:rsidR="001C2451" w:rsidRDefault="001C2451" w:rsidP="001C2451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472CE818" w14:textId="77777777" w:rsidR="001C2451" w:rsidRDefault="001C2451" w:rsidP="001C2451">
      <w:pPr>
        <w:tabs>
          <w:tab w:val="left" w:pos="5387"/>
        </w:tabs>
        <w:spacing w:line="280" w:lineRule="atLeast"/>
        <w:ind w:left="4963"/>
        <w:jc w:val="center"/>
        <w:rPr>
          <w:rFonts w:cs="Tahoma"/>
          <w:i/>
          <w:color w:val="000000"/>
          <w:sz w:val="16"/>
          <w:szCs w:val="16"/>
        </w:rPr>
      </w:pPr>
      <w:r>
        <w:rPr>
          <w:rFonts w:cs="Tahoma"/>
          <w:i/>
          <w:color w:val="000000"/>
          <w:sz w:val="16"/>
          <w:szCs w:val="16"/>
        </w:rPr>
        <w:tab/>
      </w:r>
      <w:r w:rsidRPr="00D61C7E">
        <w:rPr>
          <w:rFonts w:cs="Tahoma"/>
          <w:i/>
          <w:color w:val="000000"/>
          <w:sz w:val="16"/>
          <w:szCs w:val="16"/>
        </w:rPr>
        <w:t>(podpis/y i pieczęć/cie imienna/e osoby/osób uprawnionej/ych do reprezentowania Wykonawcy)</w:t>
      </w:r>
    </w:p>
    <w:p w14:paraId="20D0B11E" w14:textId="77777777" w:rsidR="001C2451" w:rsidRDefault="001C2451" w:rsidP="001C2451">
      <w:pPr>
        <w:suppressAutoHyphens w:val="0"/>
        <w:rPr>
          <w:rFonts w:cs="Tahoma"/>
          <w:b/>
          <w:sz w:val="21"/>
          <w:szCs w:val="21"/>
        </w:rPr>
      </w:pPr>
      <w:r>
        <w:rPr>
          <w:rFonts w:cs="Tahoma"/>
          <w:b/>
          <w:sz w:val="21"/>
          <w:szCs w:val="21"/>
        </w:rPr>
        <w:br w:type="page"/>
      </w:r>
    </w:p>
    <w:p w14:paraId="0127A1EC" w14:textId="77777777" w:rsidR="001C2451" w:rsidRPr="00FA1511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lastRenderedPageBreak/>
        <w:t>INFORMACJA W ZWIĄZKU Z POLEGANIEM NA ZASOBACH INNYCH PODMIOTÓW:</w:t>
      </w:r>
    </w:p>
    <w:p w14:paraId="687B7BED" w14:textId="77777777" w:rsidR="001C2451" w:rsidRDefault="001C2451" w:rsidP="001C2451">
      <w:pPr>
        <w:tabs>
          <w:tab w:val="left" w:pos="5387"/>
        </w:tabs>
        <w:spacing w:line="280" w:lineRule="atLeast"/>
        <w:jc w:val="both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cs="Tahoma"/>
          <w:sz w:val="21"/>
          <w:szCs w:val="21"/>
        </w:rPr>
        <w:t xml:space="preserve"> pkt V.2 </w:t>
      </w:r>
      <w:r w:rsidRPr="00080D40">
        <w:rPr>
          <w:rFonts w:cs="Tahoma"/>
          <w:sz w:val="21"/>
          <w:szCs w:val="21"/>
        </w:rPr>
        <w:t>Specyfikacji Istotnych Warunków Zamówienia</w:t>
      </w:r>
      <w:r w:rsidRPr="00FA1511">
        <w:rPr>
          <w:rFonts w:cs="Tahoma"/>
          <w:sz w:val="21"/>
          <w:szCs w:val="21"/>
        </w:rPr>
        <w:t xml:space="preserve">, polegam na zasobach następującego/ych podmiotu/ów: </w:t>
      </w:r>
    </w:p>
    <w:p w14:paraId="644E1ED8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______________________________________________________________________________________</w:t>
      </w:r>
    </w:p>
    <w:p w14:paraId="2402316B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032E8D66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 xml:space="preserve">w następującym zakresie: </w:t>
      </w:r>
      <w:r>
        <w:rPr>
          <w:rFonts w:cs="Tahoma"/>
          <w:sz w:val="21"/>
          <w:szCs w:val="21"/>
        </w:rPr>
        <w:t>____________________________________________________________________</w:t>
      </w:r>
    </w:p>
    <w:p w14:paraId="2BF32606" w14:textId="77777777" w:rsidR="001C2451" w:rsidRPr="00080D40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i/>
          <w:sz w:val="16"/>
          <w:szCs w:val="16"/>
        </w:rPr>
      </w:pPr>
      <w:r w:rsidRPr="00080D40">
        <w:rPr>
          <w:rFonts w:cs="Tahoma"/>
          <w:i/>
          <w:sz w:val="16"/>
          <w:szCs w:val="16"/>
        </w:rPr>
        <w:t>(wskazać podmiot i określić odpowiedni zakres dla wskazanego podmiotu).</w:t>
      </w:r>
    </w:p>
    <w:p w14:paraId="2A066EDA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53D7744A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0B952596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73CF91C7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7D187886" w14:textId="77777777" w:rsidR="001C2451" w:rsidRDefault="001C2451" w:rsidP="001C2451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2ED4A8FD" w14:textId="77777777" w:rsidR="001C2451" w:rsidRDefault="001C2451" w:rsidP="001C2451">
      <w:pPr>
        <w:tabs>
          <w:tab w:val="left" w:pos="5387"/>
        </w:tabs>
        <w:spacing w:line="280" w:lineRule="atLeast"/>
        <w:ind w:left="4963"/>
        <w:jc w:val="center"/>
        <w:rPr>
          <w:rFonts w:cs="Tahoma"/>
          <w:i/>
          <w:color w:val="000000"/>
          <w:sz w:val="16"/>
          <w:szCs w:val="16"/>
        </w:rPr>
      </w:pPr>
      <w:r w:rsidRPr="00D61C7E">
        <w:rPr>
          <w:rFonts w:cs="Tahoma"/>
          <w:i/>
          <w:color w:val="000000"/>
          <w:sz w:val="16"/>
          <w:szCs w:val="16"/>
        </w:rPr>
        <w:t>(podpis/y i pieczęć/cie imienna/e osoby/osób uprawnionej/ych do reprezentowania Wykonawcy)</w:t>
      </w:r>
    </w:p>
    <w:p w14:paraId="2F63B293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1EC681E1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b/>
          <w:sz w:val="21"/>
          <w:szCs w:val="21"/>
        </w:rPr>
      </w:pPr>
    </w:p>
    <w:p w14:paraId="40714B5C" w14:textId="77777777" w:rsidR="001C2451" w:rsidRDefault="001C2451" w:rsidP="001C2451">
      <w:pPr>
        <w:suppressAutoHyphens w:val="0"/>
        <w:rPr>
          <w:rFonts w:cs="Tahoma"/>
          <w:b/>
          <w:sz w:val="21"/>
          <w:szCs w:val="21"/>
        </w:rPr>
      </w:pPr>
      <w:r>
        <w:rPr>
          <w:rFonts w:cs="Tahoma"/>
          <w:b/>
          <w:sz w:val="21"/>
          <w:szCs w:val="21"/>
        </w:rPr>
        <w:br w:type="page"/>
      </w:r>
    </w:p>
    <w:p w14:paraId="5564F238" w14:textId="77777777" w:rsidR="001C2451" w:rsidRPr="00080D40" w:rsidRDefault="001C2451" w:rsidP="001C2451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080D40">
        <w:rPr>
          <w:rFonts w:cs="Tahoma"/>
          <w:b/>
          <w:sz w:val="21"/>
          <w:szCs w:val="21"/>
        </w:rPr>
        <w:lastRenderedPageBreak/>
        <w:t>OŚWIADCZENIE DOTYCZĄCE PODANYCH INFORMACJI:</w:t>
      </w:r>
    </w:p>
    <w:p w14:paraId="1CAD3A78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3CA8C531" w14:textId="77777777" w:rsidR="001C2451" w:rsidRPr="00FA1511" w:rsidRDefault="001C2451" w:rsidP="001C2451">
      <w:pPr>
        <w:tabs>
          <w:tab w:val="left" w:pos="5387"/>
        </w:tabs>
        <w:spacing w:line="280" w:lineRule="atLeast"/>
        <w:jc w:val="both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 xml:space="preserve">Oświadczam, że wszystkie informacje podane w powyższych oświadczeniach są aktualne i zgodne </w:t>
      </w:r>
      <w:r>
        <w:rPr>
          <w:rFonts w:cs="Tahoma"/>
          <w:sz w:val="21"/>
          <w:szCs w:val="21"/>
        </w:rPr>
        <w:br/>
      </w:r>
      <w:r w:rsidRPr="00FA1511">
        <w:rPr>
          <w:rFonts w:cs="Tahoma"/>
          <w:sz w:val="21"/>
          <w:szCs w:val="21"/>
        </w:rPr>
        <w:t xml:space="preserve">z prawdą oraz zostały przedstawione z pełną świadomością konsekwencji wprowadzenia zamawiającego </w:t>
      </w:r>
      <w:r>
        <w:rPr>
          <w:rFonts w:cs="Tahoma"/>
          <w:sz w:val="21"/>
          <w:szCs w:val="21"/>
        </w:rPr>
        <w:br/>
      </w:r>
      <w:r w:rsidRPr="00FA1511">
        <w:rPr>
          <w:rFonts w:cs="Tahoma"/>
          <w:sz w:val="21"/>
          <w:szCs w:val="21"/>
        </w:rPr>
        <w:t>w błąd przy przedstawianiu informacji.</w:t>
      </w:r>
    </w:p>
    <w:p w14:paraId="31A1BA19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246D2DFF" w14:textId="77777777" w:rsidR="001C2451" w:rsidRDefault="001C2451" w:rsidP="001C2451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0B8A4C1B" w14:textId="77777777" w:rsidR="001C2451" w:rsidRPr="00FA1511" w:rsidRDefault="001C2451" w:rsidP="001C2451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539671B0" w14:textId="77777777" w:rsidR="001C2451" w:rsidRDefault="001C2451" w:rsidP="001C2451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4D944A86" w14:textId="77777777" w:rsidR="001C2451" w:rsidRDefault="001C2451" w:rsidP="001C2451">
      <w:pPr>
        <w:tabs>
          <w:tab w:val="left" w:pos="5387"/>
        </w:tabs>
        <w:spacing w:line="280" w:lineRule="atLeast"/>
        <w:ind w:left="4963"/>
        <w:jc w:val="center"/>
        <w:rPr>
          <w:rFonts w:cs="Tahoma"/>
          <w:i/>
          <w:color w:val="000000"/>
          <w:sz w:val="16"/>
          <w:szCs w:val="16"/>
        </w:rPr>
      </w:pPr>
      <w:r w:rsidRPr="00D61C7E">
        <w:rPr>
          <w:rFonts w:cs="Tahoma"/>
          <w:i/>
          <w:color w:val="000000"/>
          <w:sz w:val="16"/>
          <w:szCs w:val="16"/>
        </w:rPr>
        <w:t>(podpis/y i pieczęć/cie imienna/e osoby/osób uprawnionej/ych do reprezentowania Wykonawcy)</w:t>
      </w:r>
    </w:p>
    <w:p w14:paraId="4CFBCB80" w14:textId="77777777" w:rsidR="001C2451" w:rsidRPr="008D5D98" w:rsidRDefault="001C2451" w:rsidP="001C2451">
      <w:pPr>
        <w:tabs>
          <w:tab w:val="left" w:pos="5387"/>
        </w:tabs>
        <w:spacing w:line="280" w:lineRule="atLeast"/>
        <w:ind w:firstLine="4820"/>
      </w:pPr>
    </w:p>
    <w:p w14:paraId="680332E2" w14:textId="77777777" w:rsidR="00184668" w:rsidRPr="001C2451" w:rsidRDefault="00184668" w:rsidP="001C2451">
      <w:pPr>
        <w:rPr>
          <w:rFonts w:eastAsiaTheme="minorHAnsi"/>
        </w:rPr>
      </w:pPr>
    </w:p>
    <w:sectPr w:rsidR="00184668" w:rsidRPr="001C2451" w:rsidSect="00FD0499">
      <w:headerReference w:type="default" r:id="rId8"/>
      <w:footerReference w:type="default" r:id="rId9"/>
      <w:footnotePr>
        <w:pos w:val="beneathText"/>
      </w:footnotePr>
      <w:pgSz w:w="11905" w:h="16837"/>
      <w:pgMar w:top="1418" w:right="1418" w:bottom="567" w:left="1418" w:header="709" w:footer="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B991A" w16cex:dateUtc="2020-11-15T11:10:00Z"/>
  <w16cex:commentExtensible w16cex:durableId="235B9B11" w16cex:dateUtc="2020-11-15T11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809F6" w14:textId="77777777" w:rsidR="000D5A62" w:rsidRDefault="000D5A62">
      <w:r>
        <w:separator/>
      </w:r>
    </w:p>
  </w:endnote>
  <w:endnote w:type="continuationSeparator" w:id="0">
    <w:p w14:paraId="2A5FE108" w14:textId="77777777" w:rsidR="000D5A62" w:rsidRDefault="000D5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25" w:type="dxa"/>
      <w:tblInd w:w="-5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single" w:sz="4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4"/>
      <w:gridCol w:w="2753"/>
      <w:gridCol w:w="3688"/>
    </w:tblGrid>
    <w:tr w:rsidR="007C7D40" w14:paraId="63954BCB" w14:textId="77777777" w:rsidTr="000011F0">
      <w:trPr>
        <w:trHeight w:val="931"/>
      </w:trPr>
      <w:tc>
        <w:tcPr>
          <w:tcW w:w="3084" w:type="dxa"/>
          <w:shd w:val="clear" w:color="auto" w:fill="FFFFFF" w:themeFill="background1"/>
          <w:vAlign w:val="center"/>
        </w:tcPr>
        <w:p w14:paraId="19A5B938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7F74A32D" wp14:editId="38A4FBFF">
                <wp:extent cx="813600" cy="540000"/>
                <wp:effectExtent l="323850" t="323850" r="329565" b="31750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zdj_5_zajawk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36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3" w:type="dxa"/>
          <w:shd w:val="clear" w:color="auto" w:fill="FFFFFF" w:themeFill="background1"/>
          <w:vAlign w:val="center"/>
        </w:tcPr>
        <w:p w14:paraId="05BF57C3" w14:textId="77777777" w:rsidR="007C7D40" w:rsidRDefault="007C7D40" w:rsidP="00FD0499">
          <w:pPr>
            <w:pStyle w:val="Stopka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 wp14:anchorId="2C6428D9" wp14:editId="197FE40D">
                <wp:extent cx="644400" cy="540000"/>
                <wp:effectExtent l="323850" t="323850" r="327660" b="31750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zdj_3_zajawka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4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8" w:type="dxa"/>
          <w:shd w:val="clear" w:color="auto" w:fill="FFFFFF" w:themeFill="background1"/>
          <w:vAlign w:val="center"/>
        </w:tcPr>
        <w:p w14:paraId="18969315" w14:textId="77777777" w:rsidR="007C7D40" w:rsidRPr="00FD0499" w:rsidRDefault="007C7D40" w:rsidP="00FD0499">
          <w:pPr>
            <w:pStyle w:val="Stopka"/>
            <w:jc w:val="center"/>
            <w:rPr>
              <w:i/>
              <w:noProof/>
              <w:lang w:eastAsia="pl-PL"/>
            </w:rPr>
          </w:pPr>
          <w:r w:rsidRPr="00FD0499">
            <w:rPr>
              <w:i/>
              <w:noProof/>
              <w:lang w:eastAsia="pl-PL"/>
            </w:rPr>
            <w:drawing>
              <wp:inline distT="0" distB="0" distL="0" distR="0" wp14:anchorId="5A5C8AAE" wp14:editId="2B412BC0">
                <wp:extent cx="1000800" cy="540000"/>
                <wp:effectExtent l="323850" t="323850" r="332740" b="31750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zdj_5_zajawka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800" cy="540000"/>
                        </a:xfrm>
                        <a:prstGeom prst="round2DiagRect">
                          <a:avLst>
                            <a:gd name="adj1" fmla="val 16667"/>
                            <a:gd name="adj2" fmla="val 0"/>
                          </a:avLst>
                        </a:prstGeom>
                        <a:ln w="889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254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</w:tr>
  </w:tbl>
  <w:p w14:paraId="7189894E" w14:textId="77777777" w:rsidR="007C7D40" w:rsidRPr="00CA29EA" w:rsidRDefault="007C7D40" w:rsidP="00744FFF">
    <w:pPr>
      <w:pStyle w:val="Stopka"/>
      <w:jc w:val="right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B653CE" w14:textId="77777777" w:rsidR="000D5A62" w:rsidRDefault="000D5A62">
      <w:r>
        <w:separator/>
      </w:r>
    </w:p>
  </w:footnote>
  <w:footnote w:type="continuationSeparator" w:id="0">
    <w:p w14:paraId="610423DD" w14:textId="77777777" w:rsidR="000D5A62" w:rsidRDefault="000D5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E8DC3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pl-PL"/>
      </w:rPr>
      <w:drawing>
        <wp:anchor distT="0" distB="0" distL="114300" distR="114300" simplePos="0" relativeHeight="251657216" behindDoc="0" locked="0" layoutInCell="1" allowOverlap="1" wp14:anchorId="1CDE9F2D" wp14:editId="238D514C">
          <wp:simplePos x="0" y="0"/>
          <wp:positionH relativeFrom="column">
            <wp:posOffset>-137160</wp:posOffset>
          </wp:positionH>
          <wp:positionV relativeFrom="paragraph">
            <wp:posOffset>-313690</wp:posOffset>
          </wp:positionV>
          <wp:extent cx="1488440" cy="1466850"/>
          <wp:effectExtent l="19050" t="0" r="0" b="0"/>
          <wp:wrapSquare wrapText="bothSides"/>
          <wp:docPr id="6" name="Obraz 7" descr="F: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F:\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8440" cy="1466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>Zakład Zagospodarowania Odpadów Nowy Dwór Sp. z o.o.</w:t>
    </w:r>
  </w:p>
  <w:p w14:paraId="28615891" w14:textId="77777777" w:rsidR="007C7D40" w:rsidRDefault="007C7D40" w:rsidP="000A2558">
    <w:pPr>
      <w:pStyle w:val="Nagwek"/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Nowy Dwór 35, 89-620 Chojnice</w:t>
    </w:r>
  </w:p>
  <w:p w14:paraId="398F8DB7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52 39 87 846, 52 33 55 062</w:t>
    </w:r>
  </w:p>
  <w:p w14:paraId="533C738E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fax 52 33 55 061 </w:t>
    </w:r>
  </w:p>
  <w:p w14:paraId="5129F2C4" w14:textId="142A4CA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Style w:val="Pogrubienie"/>
        <w:rFonts w:ascii="Arial" w:hAnsi="Arial" w:cs="Arial"/>
        <w:sz w:val="16"/>
        <w:szCs w:val="16"/>
      </w:rPr>
      <w:t>NIP</w:t>
    </w:r>
    <w:r>
      <w:rPr>
        <w:rFonts w:ascii="Arial" w:hAnsi="Arial" w:cs="Arial"/>
        <w:sz w:val="16"/>
        <w:szCs w:val="16"/>
      </w:rPr>
      <w:t xml:space="preserve"> 555-20-72-738 </w:t>
    </w:r>
    <w:r>
      <w:rPr>
        <w:rStyle w:val="Pogrubienie"/>
        <w:rFonts w:ascii="Arial" w:hAnsi="Arial" w:cs="Arial"/>
        <w:sz w:val="16"/>
        <w:szCs w:val="16"/>
      </w:rPr>
      <w:t>REGON</w:t>
    </w:r>
    <w:r>
      <w:rPr>
        <w:rFonts w:ascii="Arial" w:hAnsi="Arial" w:cs="Arial"/>
        <w:sz w:val="16"/>
        <w:szCs w:val="16"/>
      </w:rPr>
      <w:t xml:space="preserve"> 220719005</w:t>
    </w:r>
    <w:r w:rsidR="001D3E98">
      <w:rPr>
        <w:rFonts w:ascii="Arial" w:hAnsi="Arial" w:cs="Arial"/>
        <w:sz w:val="16"/>
        <w:szCs w:val="16"/>
      </w:rPr>
      <w:t xml:space="preserve"> </w:t>
    </w:r>
    <w:r w:rsidR="001D3E98" w:rsidRPr="001D3E98">
      <w:rPr>
        <w:rFonts w:ascii="Arial" w:hAnsi="Arial" w:cs="Arial"/>
        <w:b/>
        <w:bCs/>
        <w:sz w:val="16"/>
        <w:szCs w:val="16"/>
      </w:rPr>
      <w:t>BDO</w:t>
    </w:r>
    <w:r w:rsidR="001D3E98">
      <w:rPr>
        <w:rFonts w:ascii="Arial" w:hAnsi="Arial" w:cs="Arial"/>
        <w:sz w:val="16"/>
        <w:szCs w:val="16"/>
      </w:rPr>
      <w:t xml:space="preserve"> 000018498</w:t>
    </w:r>
  </w:p>
  <w:p w14:paraId="51531D6C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Kapitał zakładowy 11.054.050,00 zł</w:t>
    </w:r>
  </w:p>
  <w:p w14:paraId="7C9C985D" w14:textId="77777777" w:rsidR="007C7D40" w:rsidRDefault="007C7D40" w:rsidP="000A2558">
    <w:pPr>
      <w:pStyle w:val="Nagwek"/>
      <w:tabs>
        <w:tab w:val="clear" w:pos="4536"/>
        <w:tab w:val="clear" w:pos="9072"/>
        <w:tab w:val="center" w:pos="6936"/>
        <w:tab w:val="left" w:pos="8803"/>
        <w:tab w:val="left" w:pos="9009"/>
        <w:tab w:val="right" w:pos="11472"/>
      </w:tabs>
      <w:ind w:left="240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NR KRS 0000323621 Sąd Rejonowy Gdańsk-Północ, VIII Wydział Gospodarczy KRS</w:t>
    </w:r>
  </w:p>
  <w:p w14:paraId="1E8E29B7" w14:textId="77777777" w:rsidR="007C7D40" w:rsidRPr="00087771" w:rsidRDefault="000D5A62" w:rsidP="000A2558">
    <w:pPr>
      <w:pStyle w:val="Nagwek"/>
      <w:ind w:left="2400"/>
      <w:jc w:val="center"/>
      <w:rPr>
        <w:sz w:val="16"/>
        <w:szCs w:val="16"/>
      </w:rPr>
    </w:pPr>
    <w:hyperlink r:id="rId2" w:history="1">
      <w:r w:rsidR="007C7D40" w:rsidRPr="00087771">
        <w:rPr>
          <w:rStyle w:val="Hipercze"/>
          <w:rFonts w:ascii="Arial" w:hAnsi="Arial"/>
          <w:sz w:val="16"/>
          <w:szCs w:val="16"/>
        </w:rPr>
        <w:t>www.zzonowydwor.pl</w:t>
      </w:r>
    </w:hyperlink>
    <w:r w:rsidR="007C7D40" w:rsidRPr="00087771">
      <w:rPr>
        <w:rFonts w:ascii="Arial" w:hAnsi="Arial" w:cs="Arial"/>
        <w:sz w:val="16"/>
        <w:szCs w:val="16"/>
      </w:rPr>
      <w:t xml:space="preserve">, </w:t>
    </w:r>
    <w:hyperlink r:id="rId3" w:history="1">
      <w:r w:rsidR="007C7D40" w:rsidRPr="00087771">
        <w:rPr>
          <w:rStyle w:val="Hipercze"/>
          <w:rFonts w:ascii="Arial" w:hAnsi="Arial"/>
          <w:sz w:val="16"/>
          <w:szCs w:val="16"/>
        </w:rPr>
        <w:t>sekretariat@zzonowydwor.pl</w:t>
      </w:r>
    </w:hyperlink>
  </w:p>
  <w:p w14:paraId="4EE303C2" w14:textId="77777777" w:rsidR="007C7D40" w:rsidRDefault="007C7D40" w:rsidP="00285AA8">
    <w:pPr>
      <w:pStyle w:val="Nagwek"/>
    </w:pPr>
    <w:r>
      <w:t>___________________________________________________________________________</w:t>
    </w:r>
  </w:p>
  <w:p w14:paraId="7613FEBE" w14:textId="77777777" w:rsidR="007C7D40" w:rsidRDefault="007C7D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5787186"/>
    <w:lvl w:ilvl="0">
      <w:start w:val="1"/>
      <w:numFmt w:val="decimal"/>
      <w:pStyle w:val="Nagwek1"/>
      <w:lvlText w:val="%1."/>
      <w:lvlJc w:val="left"/>
      <w:pPr>
        <w:tabs>
          <w:tab w:val="num" w:pos="142"/>
        </w:tabs>
        <w:ind w:left="14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4" w15:restartNumberingAfterBreak="0">
    <w:nsid w:val="006A1369"/>
    <w:multiLevelType w:val="multilevel"/>
    <w:tmpl w:val="E5F0E3AA"/>
    <w:lvl w:ilvl="0">
      <w:start w:val="1"/>
      <w:numFmt w:val="decimal"/>
      <w:pStyle w:val="Nagwek1spis"/>
      <w:lvlText w:val="%1."/>
      <w:lvlJc w:val="left"/>
      <w:pPr>
        <w:ind w:left="360" w:hanging="360"/>
      </w:pPr>
    </w:lvl>
    <w:lvl w:ilvl="1">
      <w:start w:val="1"/>
      <w:numFmt w:val="decimal"/>
      <w:pStyle w:val="nagwek2spis"/>
      <w:lvlText w:val="%1.%2."/>
      <w:lvlJc w:val="left"/>
      <w:pPr>
        <w:ind w:left="574" w:hanging="432"/>
      </w:pPr>
    </w:lvl>
    <w:lvl w:ilvl="2">
      <w:start w:val="1"/>
      <w:numFmt w:val="decimal"/>
      <w:pStyle w:val="Nagwektrzecispis3"/>
      <w:lvlText w:val="%1.%2.%3."/>
      <w:lvlJc w:val="left"/>
      <w:pPr>
        <w:ind w:left="1072" w:hanging="504"/>
      </w:pPr>
    </w:lvl>
    <w:lvl w:ilvl="3">
      <w:start w:val="1"/>
      <w:numFmt w:val="decimal"/>
      <w:pStyle w:val="Nagwekczwartyspis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1565BCD"/>
    <w:multiLevelType w:val="multilevel"/>
    <w:tmpl w:val="F0101FE8"/>
    <w:styleLink w:val="WWNum29"/>
    <w:lvl w:ilvl="0">
      <w:start w:val="1"/>
      <w:numFmt w:val="upperRoman"/>
      <w:lvlText w:val="%1."/>
      <w:lvlJc w:val="righ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38A0055"/>
    <w:multiLevelType w:val="hybridMultilevel"/>
    <w:tmpl w:val="9CF009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E14315"/>
    <w:multiLevelType w:val="hybridMultilevel"/>
    <w:tmpl w:val="AE78D12A"/>
    <w:lvl w:ilvl="0" w:tplc="4E72D9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E644A"/>
    <w:multiLevelType w:val="hybridMultilevel"/>
    <w:tmpl w:val="0EAC4386"/>
    <w:lvl w:ilvl="0" w:tplc="8786C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471870"/>
    <w:multiLevelType w:val="hybridMultilevel"/>
    <w:tmpl w:val="7666A3CE"/>
    <w:name w:val="WW8Num2022"/>
    <w:lvl w:ilvl="0" w:tplc="B8D0B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 w:hint="default"/>
        <w:b/>
        <w:i w:val="0"/>
        <w:color w:val="auto"/>
        <w:sz w:val="24"/>
        <w:szCs w:val="24"/>
      </w:rPr>
    </w:lvl>
    <w:lvl w:ilvl="1" w:tplc="C1046CCE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0E24C5"/>
    <w:multiLevelType w:val="hybridMultilevel"/>
    <w:tmpl w:val="FB5CBF24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26A0"/>
    <w:multiLevelType w:val="hybridMultilevel"/>
    <w:tmpl w:val="2C426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F22161"/>
    <w:multiLevelType w:val="hybridMultilevel"/>
    <w:tmpl w:val="DAE03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7E41E5"/>
    <w:multiLevelType w:val="hybridMultilevel"/>
    <w:tmpl w:val="4DDA04F0"/>
    <w:lvl w:ilvl="0" w:tplc="EA44B4A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3A1BCB"/>
    <w:multiLevelType w:val="multilevel"/>
    <w:tmpl w:val="FB268268"/>
    <w:styleLink w:val="WWNum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215F7BD1"/>
    <w:multiLevelType w:val="hybridMultilevel"/>
    <w:tmpl w:val="160C4C06"/>
    <w:lvl w:ilvl="0" w:tplc="61CEA6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A77860"/>
    <w:multiLevelType w:val="hybridMultilevel"/>
    <w:tmpl w:val="7DB28EBA"/>
    <w:lvl w:ilvl="0" w:tplc="3C5874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B163D"/>
    <w:multiLevelType w:val="hybridMultilevel"/>
    <w:tmpl w:val="2A28B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E38CC"/>
    <w:multiLevelType w:val="hybridMultilevel"/>
    <w:tmpl w:val="E526A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0A60A1"/>
    <w:multiLevelType w:val="hybridMultilevel"/>
    <w:tmpl w:val="34BEA5D2"/>
    <w:lvl w:ilvl="0" w:tplc="04150001">
      <w:start w:val="1"/>
      <w:numFmt w:val="bullet"/>
      <w:pStyle w:val="punk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F34FB"/>
    <w:multiLevelType w:val="hybridMultilevel"/>
    <w:tmpl w:val="E5B606EA"/>
    <w:lvl w:ilvl="0" w:tplc="84E85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A18F0"/>
    <w:multiLevelType w:val="hybridMultilevel"/>
    <w:tmpl w:val="514E8804"/>
    <w:lvl w:ilvl="0" w:tplc="2C0C3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9E00C6"/>
    <w:multiLevelType w:val="hybridMultilevel"/>
    <w:tmpl w:val="06E6F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5"/>
  </w:num>
  <w:num w:numId="5">
    <w:abstractNumId w:val="18"/>
  </w:num>
  <w:num w:numId="6">
    <w:abstractNumId w:val="17"/>
  </w:num>
  <w:num w:numId="7">
    <w:abstractNumId w:val="11"/>
  </w:num>
  <w:num w:numId="8">
    <w:abstractNumId w:val="6"/>
  </w:num>
  <w:num w:numId="9">
    <w:abstractNumId w:val="21"/>
  </w:num>
  <w:num w:numId="10">
    <w:abstractNumId w:val="8"/>
  </w:num>
  <w:num w:numId="11">
    <w:abstractNumId w:val="7"/>
  </w:num>
  <w:num w:numId="12">
    <w:abstractNumId w:val="16"/>
  </w:num>
  <w:num w:numId="13">
    <w:abstractNumId w:val="20"/>
  </w:num>
  <w:num w:numId="14">
    <w:abstractNumId w:val="12"/>
  </w:num>
  <w:num w:numId="15">
    <w:abstractNumId w:val="22"/>
  </w:num>
  <w:num w:numId="16">
    <w:abstractNumId w:val="10"/>
  </w:num>
  <w:num w:numId="17">
    <w:abstractNumId w:val="13"/>
  </w:num>
  <w:num w:numId="18">
    <w:abstractNumId w:val="15"/>
  </w:num>
  <w:num w:numId="1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ECA"/>
    <w:rsid w:val="000011F0"/>
    <w:rsid w:val="00001579"/>
    <w:rsid w:val="00001FE1"/>
    <w:rsid w:val="000031D9"/>
    <w:rsid w:val="000112EC"/>
    <w:rsid w:val="000170B6"/>
    <w:rsid w:val="00022A77"/>
    <w:rsid w:val="000236B0"/>
    <w:rsid w:val="0003295F"/>
    <w:rsid w:val="000338F7"/>
    <w:rsid w:val="00033C46"/>
    <w:rsid w:val="000354F0"/>
    <w:rsid w:val="00041547"/>
    <w:rsid w:val="0006487A"/>
    <w:rsid w:val="00066BA4"/>
    <w:rsid w:val="000708DC"/>
    <w:rsid w:val="000776F4"/>
    <w:rsid w:val="0008222F"/>
    <w:rsid w:val="00087771"/>
    <w:rsid w:val="0009143A"/>
    <w:rsid w:val="0009211A"/>
    <w:rsid w:val="000955C3"/>
    <w:rsid w:val="0009633E"/>
    <w:rsid w:val="000A0537"/>
    <w:rsid w:val="000A1122"/>
    <w:rsid w:val="000A22CA"/>
    <w:rsid w:val="000A2558"/>
    <w:rsid w:val="000A3030"/>
    <w:rsid w:val="000A73B1"/>
    <w:rsid w:val="000A74D3"/>
    <w:rsid w:val="000C023F"/>
    <w:rsid w:val="000C0F41"/>
    <w:rsid w:val="000C2FC0"/>
    <w:rsid w:val="000C53B0"/>
    <w:rsid w:val="000D1D27"/>
    <w:rsid w:val="000D5A62"/>
    <w:rsid w:val="000E14C8"/>
    <w:rsid w:val="001012B1"/>
    <w:rsid w:val="00101785"/>
    <w:rsid w:val="00112B3F"/>
    <w:rsid w:val="0011401F"/>
    <w:rsid w:val="00122138"/>
    <w:rsid w:val="001221C8"/>
    <w:rsid w:val="001310BC"/>
    <w:rsid w:val="001330ED"/>
    <w:rsid w:val="001375C3"/>
    <w:rsid w:val="0014382B"/>
    <w:rsid w:val="00150A4C"/>
    <w:rsid w:val="0015389E"/>
    <w:rsid w:val="00155C6E"/>
    <w:rsid w:val="00156218"/>
    <w:rsid w:val="001617F5"/>
    <w:rsid w:val="001760D0"/>
    <w:rsid w:val="001766E2"/>
    <w:rsid w:val="00176F56"/>
    <w:rsid w:val="0018002E"/>
    <w:rsid w:val="001806BA"/>
    <w:rsid w:val="00181455"/>
    <w:rsid w:val="00182779"/>
    <w:rsid w:val="00184668"/>
    <w:rsid w:val="0019223B"/>
    <w:rsid w:val="00196C60"/>
    <w:rsid w:val="001A03EF"/>
    <w:rsid w:val="001A19F5"/>
    <w:rsid w:val="001A2F98"/>
    <w:rsid w:val="001A406F"/>
    <w:rsid w:val="001A5F54"/>
    <w:rsid w:val="001B08EB"/>
    <w:rsid w:val="001B1347"/>
    <w:rsid w:val="001B1463"/>
    <w:rsid w:val="001B7704"/>
    <w:rsid w:val="001C2451"/>
    <w:rsid w:val="001C293E"/>
    <w:rsid w:val="001D13DE"/>
    <w:rsid w:val="001D1D4B"/>
    <w:rsid w:val="001D2712"/>
    <w:rsid w:val="001D3E98"/>
    <w:rsid w:val="001D7013"/>
    <w:rsid w:val="001D7F6C"/>
    <w:rsid w:val="001F3C1F"/>
    <w:rsid w:val="001F4E28"/>
    <w:rsid w:val="00201F51"/>
    <w:rsid w:val="00205EFF"/>
    <w:rsid w:val="0021175E"/>
    <w:rsid w:val="00231A8C"/>
    <w:rsid w:val="00237172"/>
    <w:rsid w:val="00240256"/>
    <w:rsid w:val="00245359"/>
    <w:rsid w:val="00250859"/>
    <w:rsid w:val="00251184"/>
    <w:rsid w:val="00261D47"/>
    <w:rsid w:val="0028166C"/>
    <w:rsid w:val="00285AA8"/>
    <w:rsid w:val="00286B4F"/>
    <w:rsid w:val="00291AC5"/>
    <w:rsid w:val="002A0FFC"/>
    <w:rsid w:val="002A1F06"/>
    <w:rsid w:val="002A4CEF"/>
    <w:rsid w:val="002A635C"/>
    <w:rsid w:val="002A6639"/>
    <w:rsid w:val="002A726C"/>
    <w:rsid w:val="002B0BE1"/>
    <w:rsid w:val="002B1A07"/>
    <w:rsid w:val="002C3045"/>
    <w:rsid w:val="002C6B4E"/>
    <w:rsid w:val="002D021B"/>
    <w:rsid w:val="002D0B08"/>
    <w:rsid w:val="002D0B80"/>
    <w:rsid w:val="002D43D7"/>
    <w:rsid w:val="002E0D0E"/>
    <w:rsid w:val="002E1FF5"/>
    <w:rsid w:val="002E537B"/>
    <w:rsid w:val="002F0BF1"/>
    <w:rsid w:val="00302CF7"/>
    <w:rsid w:val="00307B3E"/>
    <w:rsid w:val="00320659"/>
    <w:rsid w:val="003229F8"/>
    <w:rsid w:val="00322D56"/>
    <w:rsid w:val="0032477B"/>
    <w:rsid w:val="00326523"/>
    <w:rsid w:val="003306E7"/>
    <w:rsid w:val="00344A43"/>
    <w:rsid w:val="003502CB"/>
    <w:rsid w:val="003538F3"/>
    <w:rsid w:val="003733EB"/>
    <w:rsid w:val="00377751"/>
    <w:rsid w:val="00380B86"/>
    <w:rsid w:val="00385145"/>
    <w:rsid w:val="00385152"/>
    <w:rsid w:val="003858EA"/>
    <w:rsid w:val="003934F8"/>
    <w:rsid w:val="003961F1"/>
    <w:rsid w:val="003A5CB2"/>
    <w:rsid w:val="003A7C0D"/>
    <w:rsid w:val="003B0D01"/>
    <w:rsid w:val="003B4D64"/>
    <w:rsid w:val="003B546F"/>
    <w:rsid w:val="003C27EC"/>
    <w:rsid w:val="003C4DD1"/>
    <w:rsid w:val="003C6A29"/>
    <w:rsid w:val="003D15B7"/>
    <w:rsid w:val="003D6A86"/>
    <w:rsid w:val="003D7C93"/>
    <w:rsid w:val="003E2564"/>
    <w:rsid w:val="003E4240"/>
    <w:rsid w:val="003F0C1C"/>
    <w:rsid w:val="003F418E"/>
    <w:rsid w:val="003F527E"/>
    <w:rsid w:val="003F7836"/>
    <w:rsid w:val="00407B20"/>
    <w:rsid w:val="00407D3C"/>
    <w:rsid w:val="00412DBF"/>
    <w:rsid w:val="00415053"/>
    <w:rsid w:val="00416369"/>
    <w:rsid w:val="00417A93"/>
    <w:rsid w:val="00426055"/>
    <w:rsid w:val="004262A9"/>
    <w:rsid w:val="0043301A"/>
    <w:rsid w:val="004350D6"/>
    <w:rsid w:val="00444179"/>
    <w:rsid w:val="00446567"/>
    <w:rsid w:val="00451C3A"/>
    <w:rsid w:val="00454C29"/>
    <w:rsid w:val="00457595"/>
    <w:rsid w:val="004618F3"/>
    <w:rsid w:val="0046360B"/>
    <w:rsid w:val="004668D4"/>
    <w:rsid w:val="00471FB3"/>
    <w:rsid w:val="004748DF"/>
    <w:rsid w:val="00476D0E"/>
    <w:rsid w:val="004918FC"/>
    <w:rsid w:val="004A31BE"/>
    <w:rsid w:val="004A63AC"/>
    <w:rsid w:val="004A663E"/>
    <w:rsid w:val="004B0437"/>
    <w:rsid w:val="004B5E59"/>
    <w:rsid w:val="004C119C"/>
    <w:rsid w:val="004C2314"/>
    <w:rsid w:val="004E5158"/>
    <w:rsid w:val="004F0220"/>
    <w:rsid w:val="004F1497"/>
    <w:rsid w:val="004F1A95"/>
    <w:rsid w:val="004F1F83"/>
    <w:rsid w:val="004F37C0"/>
    <w:rsid w:val="005009C1"/>
    <w:rsid w:val="005037A0"/>
    <w:rsid w:val="00504608"/>
    <w:rsid w:val="00524A75"/>
    <w:rsid w:val="00532237"/>
    <w:rsid w:val="00533A87"/>
    <w:rsid w:val="0053450A"/>
    <w:rsid w:val="005454FE"/>
    <w:rsid w:val="00547BF1"/>
    <w:rsid w:val="00553F71"/>
    <w:rsid w:val="005548B5"/>
    <w:rsid w:val="00566433"/>
    <w:rsid w:val="00572E42"/>
    <w:rsid w:val="005732D4"/>
    <w:rsid w:val="0058680B"/>
    <w:rsid w:val="00593D9A"/>
    <w:rsid w:val="005A0CE0"/>
    <w:rsid w:val="005A6C9C"/>
    <w:rsid w:val="005B32B5"/>
    <w:rsid w:val="005B4EC3"/>
    <w:rsid w:val="005C1F5C"/>
    <w:rsid w:val="005C4313"/>
    <w:rsid w:val="005D03BA"/>
    <w:rsid w:val="005D0B53"/>
    <w:rsid w:val="005D4DE9"/>
    <w:rsid w:val="005D5473"/>
    <w:rsid w:val="005D6415"/>
    <w:rsid w:val="005E55FE"/>
    <w:rsid w:val="005F4397"/>
    <w:rsid w:val="005F6992"/>
    <w:rsid w:val="00601704"/>
    <w:rsid w:val="00607466"/>
    <w:rsid w:val="0061311A"/>
    <w:rsid w:val="00615D7B"/>
    <w:rsid w:val="00621521"/>
    <w:rsid w:val="00624E27"/>
    <w:rsid w:val="00626979"/>
    <w:rsid w:val="00627E41"/>
    <w:rsid w:val="00630EC3"/>
    <w:rsid w:val="00635513"/>
    <w:rsid w:val="00636A29"/>
    <w:rsid w:val="006444C7"/>
    <w:rsid w:val="0066207C"/>
    <w:rsid w:val="006639AD"/>
    <w:rsid w:val="00664DF7"/>
    <w:rsid w:val="00665377"/>
    <w:rsid w:val="00671134"/>
    <w:rsid w:val="00672BDD"/>
    <w:rsid w:val="00676F74"/>
    <w:rsid w:val="00680728"/>
    <w:rsid w:val="0068134E"/>
    <w:rsid w:val="00682208"/>
    <w:rsid w:val="0068795E"/>
    <w:rsid w:val="00690E4B"/>
    <w:rsid w:val="00693FEC"/>
    <w:rsid w:val="006967D9"/>
    <w:rsid w:val="00696C05"/>
    <w:rsid w:val="00697E5D"/>
    <w:rsid w:val="006A5672"/>
    <w:rsid w:val="006A615F"/>
    <w:rsid w:val="006B00B4"/>
    <w:rsid w:val="006B3E06"/>
    <w:rsid w:val="006B5D36"/>
    <w:rsid w:val="006C0497"/>
    <w:rsid w:val="006C643B"/>
    <w:rsid w:val="006C6B37"/>
    <w:rsid w:val="006D2F6F"/>
    <w:rsid w:val="006D7536"/>
    <w:rsid w:val="006E273D"/>
    <w:rsid w:val="006E5119"/>
    <w:rsid w:val="006E5632"/>
    <w:rsid w:val="006F40A4"/>
    <w:rsid w:val="0070605B"/>
    <w:rsid w:val="00706CD6"/>
    <w:rsid w:val="0071382C"/>
    <w:rsid w:val="007152C8"/>
    <w:rsid w:val="0071672C"/>
    <w:rsid w:val="00730306"/>
    <w:rsid w:val="0073370C"/>
    <w:rsid w:val="00734B0D"/>
    <w:rsid w:val="0073598E"/>
    <w:rsid w:val="007401B8"/>
    <w:rsid w:val="00744FFF"/>
    <w:rsid w:val="00745742"/>
    <w:rsid w:val="00745A08"/>
    <w:rsid w:val="007500C7"/>
    <w:rsid w:val="00751BAD"/>
    <w:rsid w:val="00766DD4"/>
    <w:rsid w:val="00773FA5"/>
    <w:rsid w:val="0077477A"/>
    <w:rsid w:val="00775B19"/>
    <w:rsid w:val="007804EC"/>
    <w:rsid w:val="00781E28"/>
    <w:rsid w:val="00784A42"/>
    <w:rsid w:val="00791263"/>
    <w:rsid w:val="007A1326"/>
    <w:rsid w:val="007A308B"/>
    <w:rsid w:val="007B2D73"/>
    <w:rsid w:val="007B649D"/>
    <w:rsid w:val="007B6B58"/>
    <w:rsid w:val="007C0853"/>
    <w:rsid w:val="007C3BDB"/>
    <w:rsid w:val="007C3E25"/>
    <w:rsid w:val="007C5001"/>
    <w:rsid w:val="007C7D40"/>
    <w:rsid w:val="007D0B43"/>
    <w:rsid w:val="007D31E0"/>
    <w:rsid w:val="007E3FA7"/>
    <w:rsid w:val="007E4BB9"/>
    <w:rsid w:val="007F3FAA"/>
    <w:rsid w:val="007F746D"/>
    <w:rsid w:val="007F7907"/>
    <w:rsid w:val="00803FFC"/>
    <w:rsid w:val="00810722"/>
    <w:rsid w:val="008113D4"/>
    <w:rsid w:val="00826854"/>
    <w:rsid w:val="00826AEC"/>
    <w:rsid w:val="00826B5A"/>
    <w:rsid w:val="0082787F"/>
    <w:rsid w:val="008307C5"/>
    <w:rsid w:val="00833EEF"/>
    <w:rsid w:val="00835CD3"/>
    <w:rsid w:val="008365D3"/>
    <w:rsid w:val="00852D23"/>
    <w:rsid w:val="00857F0F"/>
    <w:rsid w:val="0087586D"/>
    <w:rsid w:val="00882D58"/>
    <w:rsid w:val="008915E0"/>
    <w:rsid w:val="008922F5"/>
    <w:rsid w:val="00892E02"/>
    <w:rsid w:val="00894781"/>
    <w:rsid w:val="008A0B13"/>
    <w:rsid w:val="008A741C"/>
    <w:rsid w:val="008B1377"/>
    <w:rsid w:val="008B606B"/>
    <w:rsid w:val="008B6C01"/>
    <w:rsid w:val="008C25BD"/>
    <w:rsid w:val="008C2E39"/>
    <w:rsid w:val="008C32F4"/>
    <w:rsid w:val="008C45CC"/>
    <w:rsid w:val="008D1A82"/>
    <w:rsid w:val="008D5901"/>
    <w:rsid w:val="008E27EA"/>
    <w:rsid w:val="008E799E"/>
    <w:rsid w:val="008F0259"/>
    <w:rsid w:val="008F32A2"/>
    <w:rsid w:val="00901D45"/>
    <w:rsid w:val="009065B2"/>
    <w:rsid w:val="009071A9"/>
    <w:rsid w:val="009276D1"/>
    <w:rsid w:val="00931DC8"/>
    <w:rsid w:val="009439C0"/>
    <w:rsid w:val="00944F37"/>
    <w:rsid w:val="00955261"/>
    <w:rsid w:val="0095691A"/>
    <w:rsid w:val="009579C5"/>
    <w:rsid w:val="00957C55"/>
    <w:rsid w:val="00965188"/>
    <w:rsid w:val="00965440"/>
    <w:rsid w:val="00965BDC"/>
    <w:rsid w:val="00971E2F"/>
    <w:rsid w:val="009749B5"/>
    <w:rsid w:val="00980342"/>
    <w:rsid w:val="00984443"/>
    <w:rsid w:val="00993078"/>
    <w:rsid w:val="009A40F7"/>
    <w:rsid w:val="009A7598"/>
    <w:rsid w:val="009A7AF0"/>
    <w:rsid w:val="009B1170"/>
    <w:rsid w:val="009B6DA6"/>
    <w:rsid w:val="009C3A7B"/>
    <w:rsid w:val="009D4AEA"/>
    <w:rsid w:val="009D7244"/>
    <w:rsid w:val="009E23E3"/>
    <w:rsid w:val="009E40CE"/>
    <w:rsid w:val="009F1AAF"/>
    <w:rsid w:val="009F5407"/>
    <w:rsid w:val="009F579B"/>
    <w:rsid w:val="00A027B4"/>
    <w:rsid w:val="00A06CDF"/>
    <w:rsid w:val="00A15767"/>
    <w:rsid w:val="00A22891"/>
    <w:rsid w:val="00A253C0"/>
    <w:rsid w:val="00A33A73"/>
    <w:rsid w:val="00A36260"/>
    <w:rsid w:val="00A45A96"/>
    <w:rsid w:val="00A46D8A"/>
    <w:rsid w:val="00A46ECA"/>
    <w:rsid w:val="00A56371"/>
    <w:rsid w:val="00A6275A"/>
    <w:rsid w:val="00A655A6"/>
    <w:rsid w:val="00A67367"/>
    <w:rsid w:val="00A71C0D"/>
    <w:rsid w:val="00A72755"/>
    <w:rsid w:val="00A74E5F"/>
    <w:rsid w:val="00A854B6"/>
    <w:rsid w:val="00A86568"/>
    <w:rsid w:val="00A87642"/>
    <w:rsid w:val="00A94814"/>
    <w:rsid w:val="00AA28B9"/>
    <w:rsid w:val="00AA2D89"/>
    <w:rsid w:val="00AA3340"/>
    <w:rsid w:val="00AA61EC"/>
    <w:rsid w:val="00AB50F8"/>
    <w:rsid w:val="00AB6F7F"/>
    <w:rsid w:val="00AB7E38"/>
    <w:rsid w:val="00AC20A4"/>
    <w:rsid w:val="00AC2BD8"/>
    <w:rsid w:val="00AE6DF9"/>
    <w:rsid w:val="00AE7983"/>
    <w:rsid w:val="00AF7256"/>
    <w:rsid w:val="00B03027"/>
    <w:rsid w:val="00B044B8"/>
    <w:rsid w:val="00B05E1A"/>
    <w:rsid w:val="00B1077D"/>
    <w:rsid w:val="00B30A92"/>
    <w:rsid w:val="00B326A2"/>
    <w:rsid w:val="00B350F1"/>
    <w:rsid w:val="00B35E54"/>
    <w:rsid w:val="00B41EC1"/>
    <w:rsid w:val="00B426DB"/>
    <w:rsid w:val="00B51A6C"/>
    <w:rsid w:val="00B5274B"/>
    <w:rsid w:val="00B604B0"/>
    <w:rsid w:val="00B731ED"/>
    <w:rsid w:val="00B74B56"/>
    <w:rsid w:val="00B8600B"/>
    <w:rsid w:val="00B93A26"/>
    <w:rsid w:val="00BA22CB"/>
    <w:rsid w:val="00BB0A5C"/>
    <w:rsid w:val="00BB49C9"/>
    <w:rsid w:val="00BC4C30"/>
    <w:rsid w:val="00BD356D"/>
    <w:rsid w:val="00BE2423"/>
    <w:rsid w:val="00BE5B35"/>
    <w:rsid w:val="00BF2D95"/>
    <w:rsid w:val="00BF2F02"/>
    <w:rsid w:val="00BF5EAE"/>
    <w:rsid w:val="00C0502C"/>
    <w:rsid w:val="00C05FCE"/>
    <w:rsid w:val="00C064F9"/>
    <w:rsid w:val="00C10810"/>
    <w:rsid w:val="00C1138C"/>
    <w:rsid w:val="00C161B8"/>
    <w:rsid w:val="00C16BFA"/>
    <w:rsid w:val="00C2093D"/>
    <w:rsid w:val="00C22526"/>
    <w:rsid w:val="00C262EC"/>
    <w:rsid w:val="00C262F6"/>
    <w:rsid w:val="00C26813"/>
    <w:rsid w:val="00C339FD"/>
    <w:rsid w:val="00C3628B"/>
    <w:rsid w:val="00C435BE"/>
    <w:rsid w:val="00C4361B"/>
    <w:rsid w:val="00C44987"/>
    <w:rsid w:val="00C45325"/>
    <w:rsid w:val="00C5125F"/>
    <w:rsid w:val="00C525F9"/>
    <w:rsid w:val="00C52B6E"/>
    <w:rsid w:val="00C54F22"/>
    <w:rsid w:val="00C57DE2"/>
    <w:rsid w:val="00C60621"/>
    <w:rsid w:val="00C61967"/>
    <w:rsid w:val="00C630A3"/>
    <w:rsid w:val="00C66E3F"/>
    <w:rsid w:val="00C73A6F"/>
    <w:rsid w:val="00C73AD7"/>
    <w:rsid w:val="00C74595"/>
    <w:rsid w:val="00C7496E"/>
    <w:rsid w:val="00C776DB"/>
    <w:rsid w:val="00C82093"/>
    <w:rsid w:val="00C8334F"/>
    <w:rsid w:val="00C864FB"/>
    <w:rsid w:val="00C86F1A"/>
    <w:rsid w:val="00C90A2F"/>
    <w:rsid w:val="00C91936"/>
    <w:rsid w:val="00C94D66"/>
    <w:rsid w:val="00CA19D8"/>
    <w:rsid w:val="00CA29EA"/>
    <w:rsid w:val="00CA5D6F"/>
    <w:rsid w:val="00CA7169"/>
    <w:rsid w:val="00CC28E6"/>
    <w:rsid w:val="00CC7E11"/>
    <w:rsid w:val="00CD14AE"/>
    <w:rsid w:val="00CD258D"/>
    <w:rsid w:val="00CE2B24"/>
    <w:rsid w:val="00CE315C"/>
    <w:rsid w:val="00CF1717"/>
    <w:rsid w:val="00CF32E3"/>
    <w:rsid w:val="00CF5E80"/>
    <w:rsid w:val="00CF6AE2"/>
    <w:rsid w:val="00D02E82"/>
    <w:rsid w:val="00D06430"/>
    <w:rsid w:val="00D076A7"/>
    <w:rsid w:val="00D1048C"/>
    <w:rsid w:val="00D15513"/>
    <w:rsid w:val="00D15CE6"/>
    <w:rsid w:val="00D21C9A"/>
    <w:rsid w:val="00D311F1"/>
    <w:rsid w:val="00D41F65"/>
    <w:rsid w:val="00D44118"/>
    <w:rsid w:val="00D44935"/>
    <w:rsid w:val="00D45CD3"/>
    <w:rsid w:val="00D620EC"/>
    <w:rsid w:val="00D676C4"/>
    <w:rsid w:val="00D67FA6"/>
    <w:rsid w:val="00D74B42"/>
    <w:rsid w:val="00D8433E"/>
    <w:rsid w:val="00D86199"/>
    <w:rsid w:val="00D868CE"/>
    <w:rsid w:val="00D8719F"/>
    <w:rsid w:val="00D8743D"/>
    <w:rsid w:val="00D92A02"/>
    <w:rsid w:val="00D937FC"/>
    <w:rsid w:val="00D97499"/>
    <w:rsid w:val="00DA6D05"/>
    <w:rsid w:val="00DB41B7"/>
    <w:rsid w:val="00DB4B38"/>
    <w:rsid w:val="00DC55AD"/>
    <w:rsid w:val="00DD76E5"/>
    <w:rsid w:val="00DE3E94"/>
    <w:rsid w:val="00DF524B"/>
    <w:rsid w:val="00E00949"/>
    <w:rsid w:val="00E139CB"/>
    <w:rsid w:val="00E147C4"/>
    <w:rsid w:val="00E157CD"/>
    <w:rsid w:val="00E25D68"/>
    <w:rsid w:val="00E306A3"/>
    <w:rsid w:val="00E43508"/>
    <w:rsid w:val="00E63CFA"/>
    <w:rsid w:val="00E641BD"/>
    <w:rsid w:val="00E64A8A"/>
    <w:rsid w:val="00E73007"/>
    <w:rsid w:val="00E82294"/>
    <w:rsid w:val="00E8243C"/>
    <w:rsid w:val="00E82C64"/>
    <w:rsid w:val="00E8411D"/>
    <w:rsid w:val="00E86A44"/>
    <w:rsid w:val="00EB17A6"/>
    <w:rsid w:val="00ED3BFA"/>
    <w:rsid w:val="00ED647D"/>
    <w:rsid w:val="00ED724A"/>
    <w:rsid w:val="00EE1B55"/>
    <w:rsid w:val="00EE5C3A"/>
    <w:rsid w:val="00EF4C0D"/>
    <w:rsid w:val="00EF5C0A"/>
    <w:rsid w:val="00EF6AC8"/>
    <w:rsid w:val="00F03A50"/>
    <w:rsid w:val="00F03E26"/>
    <w:rsid w:val="00F12B7B"/>
    <w:rsid w:val="00F204B2"/>
    <w:rsid w:val="00F30C7B"/>
    <w:rsid w:val="00F40F05"/>
    <w:rsid w:val="00F42700"/>
    <w:rsid w:val="00F466EF"/>
    <w:rsid w:val="00F55F24"/>
    <w:rsid w:val="00F57E46"/>
    <w:rsid w:val="00F60647"/>
    <w:rsid w:val="00F63228"/>
    <w:rsid w:val="00F70218"/>
    <w:rsid w:val="00F71B7E"/>
    <w:rsid w:val="00F77BDB"/>
    <w:rsid w:val="00F80152"/>
    <w:rsid w:val="00F82747"/>
    <w:rsid w:val="00F86012"/>
    <w:rsid w:val="00F87921"/>
    <w:rsid w:val="00F93C1D"/>
    <w:rsid w:val="00F93FBF"/>
    <w:rsid w:val="00F9724D"/>
    <w:rsid w:val="00FA0DC0"/>
    <w:rsid w:val="00FA62F9"/>
    <w:rsid w:val="00FA65EF"/>
    <w:rsid w:val="00FB033E"/>
    <w:rsid w:val="00FC21CA"/>
    <w:rsid w:val="00FC7AFB"/>
    <w:rsid w:val="00FD0499"/>
    <w:rsid w:val="00FD05F3"/>
    <w:rsid w:val="00FD19C0"/>
    <w:rsid w:val="00FE713F"/>
    <w:rsid w:val="00FF1B89"/>
    <w:rsid w:val="00FF5D75"/>
    <w:rsid w:val="00FF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116334"/>
  <w15:docId w15:val="{8CE529D1-461D-4D79-B7EE-502852A7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0C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clear" w:pos="142"/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uiPriority w:val="99"/>
    <w:rsid w:val="004F37C0"/>
    <w:rPr>
      <w:color w:val="0000FF"/>
      <w:u w:val="single"/>
    </w:rPr>
  </w:style>
  <w:style w:type="character" w:styleId="Pogrubienie">
    <w:name w:val="Strong"/>
    <w:basedOn w:val="Domylnaczcionkaakapitu1"/>
    <w:uiPriority w:val="22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uiPriority w:val="99"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rsid w:val="00D06430"/>
    <w:pPr>
      <w:spacing w:after="100"/>
    </w:pPr>
  </w:style>
  <w:style w:type="paragraph" w:customStyle="1" w:styleId="pkt">
    <w:name w:val="pkt"/>
    <w:basedOn w:val="Normalny"/>
    <w:rsid w:val="00D06430"/>
    <w:pPr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paragraph" w:customStyle="1" w:styleId="Tekstpodstawowy31">
    <w:name w:val="Tekst podstawowy 31"/>
    <w:basedOn w:val="Normalny"/>
    <w:rsid w:val="00D06430"/>
    <w:pPr>
      <w:suppressAutoHyphens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customStyle="1" w:styleId="WW-Tekstpodstawowy2">
    <w:name w:val="WW-Tekst podstawowy 2"/>
    <w:basedOn w:val="Normalny"/>
    <w:rsid w:val="00D06430"/>
    <w:pPr>
      <w:jc w:val="both"/>
    </w:pPr>
  </w:style>
  <w:style w:type="paragraph" w:customStyle="1" w:styleId="BodyText21">
    <w:name w:val="Body Text 21"/>
    <w:basedOn w:val="Normalny"/>
    <w:rsid w:val="008D5901"/>
    <w:pPr>
      <w:tabs>
        <w:tab w:val="left" w:pos="0"/>
      </w:tabs>
      <w:suppressAutoHyphens w:val="0"/>
      <w:jc w:val="both"/>
    </w:pPr>
    <w:rPr>
      <w:lang w:eastAsia="pl-PL"/>
    </w:rPr>
  </w:style>
  <w:style w:type="numbering" w:customStyle="1" w:styleId="WWNum29">
    <w:name w:val="WWNum29"/>
    <w:basedOn w:val="Bezlisty"/>
    <w:rsid w:val="00AB50F8"/>
    <w:pPr>
      <w:numPr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833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3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34F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33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334F"/>
    <w:rPr>
      <w:b/>
      <w:bCs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307C5"/>
    <w:pPr>
      <w:keepLines/>
      <w:numPr>
        <w:numId w:val="0"/>
      </w:numPr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Odwoanieprzypisudolnego">
    <w:name w:val="footnote reference"/>
    <w:uiPriority w:val="99"/>
    <w:rsid w:val="00781E28"/>
    <w:rPr>
      <w:vertAlign w:val="superscript"/>
    </w:r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781E28"/>
    <w:rPr>
      <w:sz w:val="24"/>
      <w:szCs w:val="24"/>
      <w:lang w:eastAsia="ar-SA"/>
    </w:rPr>
  </w:style>
  <w:style w:type="numbering" w:customStyle="1" w:styleId="WWNum47">
    <w:name w:val="WWNum47"/>
    <w:basedOn w:val="Bezlisty"/>
    <w:rsid w:val="00781E28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kretariat@zzonowydwor.pl" TargetMode="External"/><Relationship Id="rId2" Type="http://schemas.openxmlformats.org/officeDocument/2006/relationships/hyperlink" Target="http://www.zzonowydwor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F4E70-5998-4850-AFDC-18BDC7BBC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m.podolska</cp:lastModifiedBy>
  <cp:revision>3</cp:revision>
  <cp:lastPrinted>2019-11-18T12:12:00Z</cp:lastPrinted>
  <dcterms:created xsi:type="dcterms:W3CDTF">2020-12-15T06:55:00Z</dcterms:created>
  <dcterms:modified xsi:type="dcterms:W3CDTF">2020-12-15T09:09:00Z</dcterms:modified>
</cp:coreProperties>
</file>