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24F0174B" w14:textId="77777777" w:rsidR="00222DC6" w:rsidRDefault="00222DC6" w:rsidP="00222DC6">
      <w:pPr>
        <w:spacing w:line="280" w:lineRule="atLeast"/>
        <w:jc w:val="right"/>
        <w:outlineLvl w:val="0"/>
        <w:rPr>
          <w:rFonts w:cs="Tahoma"/>
          <w:b/>
        </w:rPr>
      </w:pPr>
      <w:r w:rsidRPr="00B83120">
        <w:rPr>
          <w:rFonts w:cs="Tahoma"/>
          <w:b/>
        </w:rPr>
        <w:t xml:space="preserve">Załącznik nr </w:t>
      </w:r>
      <w:r>
        <w:rPr>
          <w:rFonts w:cs="Tahoma"/>
          <w:b/>
        </w:rPr>
        <w:t>3</w:t>
      </w:r>
      <w:r w:rsidRPr="00B83120">
        <w:rPr>
          <w:rFonts w:cs="Tahoma"/>
          <w:b/>
        </w:rPr>
        <w:t xml:space="preserve"> do SIWZ</w:t>
      </w:r>
    </w:p>
    <w:p w14:paraId="29BA6640" w14:textId="77777777" w:rsidR="00222DC6" w:rsidRDefault="00222DC6" w:rsidP="00222DC6">
      <w:pPr>
        <w:spacing w:line="280" w:lineRule="atLeast"/>
        <w:outlineLvl w:val="0"/>
        <w:rPr>
          <w:rFonts w:cs="Tahoma"/>
          <w:sz w:val="20"/>
          <w:szCs w:val="20"/>
        </w:rPr>
      </w:pPr>
    </w:p>
    <w:p w14:paraId="6EF15C18" w14:textId="77777777" w:rsidR="00222DC6" w:rsidRPr="00E9229D" w:rsidRDefault="00222DC6" w:rsidP="00222DC6">
      <w:pPr>
        <w:spacing w:line="280" w:lineRule="atLeast"/>
        <w:outlineLvl w:val="0"/>
        <w:rPr>
          <w:rFonts w:cs="Tahoma"/>
          <w:sz w:val="20"/>
          <w:szCs w:val="20"/>
        </w:rPr>
      </w:pPr>
      <w:r w:rsidRPr="00E9229D">
        <w:rPr>
          <w:rFonts w:cs="Tahoma"/>
          <w:sz w:val="20"/>
          <w:szCs w:val="20"/>
        </w:rPr>
        <w:t>Dane Wykonawcy</w:t>
      </w:r>
    </w:p>
    <w:p w14:paraId="3C67036C" w14:textId="77777777" w:rsidR="00222DC6" w:rsidRPr="00E9229D" w:rsidRDefault="00222DC6" w:rsidP="00222DC6">
      <w:pPr>
        <w:spacing w:line="280" w:lineRule="atLeast"/>
        <w:outlineLvl w:val="0"/>
        <w:rPr>
          <w:rFonts w:cs="Tahoma"/>
          <w:sz w:val="20"/>
          <w:szCs w:val="20"/>
        </w:rPr>
      </w:pPr>
      <w:r w:rsidRPr="00E9229D">
        <w:rPr>
          <w:rFonts w:cs="Tahoma"/>
          <w:sz w:val="20"/>
          <w:szCs w:val="20"/>
        </w:rPr>
        <w:t>__________________________________</w:t>
      </w:r>
    </w:p>
    <w:p w14:paraId="56FB2611" w14:textId="77777777" w:rsidR="00222DC6" w:rsidRPr="00E9229D" w:rsidRDefault="00222DC6" w:rsidP="00222DC6">
      <w:pPr>
        <w:outlineLvl w:val="0"/>
        <w:rPr>
          <w:rFonts w:cs="Tahoma"/>
          <w:sz w:val="16"/>
          <w:szCs w:val="16"/>
        </w:rPr>
      </w:pPr>
      <w:r w:rsidRPr="00E9229D">
        <w:rPr>
          <w:rFonts w:cs="Tahoma"/>
          <w:sz w:val="16"/>
          <w:szCs w:val="16"/>
        </w:rPr>
        <w:t>Pełna nazwa wykonawcy</w:t>
      </w:r>
    </w:p>
    <w:p w14:paraId="7BF0403A" w14:textId="77777777" w:rsidR="00222DC6" w:rsidRPr="00E9229D" w:rsidRDefault="00222DC6" w:rsidP="00222DC6">
      <w:pPr>
        <w:spacing w:line="280" w:lineRule="atLeast"/>
        <w:outlineLvl w:val="0"/>
        <w:rPr>
          <w:rFonts w:cs="Tahoma"/>
          <w:sz w:val="20"/>
          <w:szCs w:val="20"/>
        </w:rPr>
      </w:pPr>
      <w:r w:rsidRPr="00E9229D">
        <w:rPr>
          <w:rFonts w:cs="Tahoma"/>
          <w:sz w:val="20"/>
          <w:szCs w:val="20"/>
        </w:rPr>
        <w:t>__________________________________</w:t>
      </w:r>
    </w:p>
    <w:p w14:paraId="4ADCDA0B" w14:textId="77777777" w:rsidR="00222DC6" w:rsidRPr="00E9229D" w:rsidRDefault="00222DC6" w:rsidP="00222DC6">
      <w:pPr>
        <w:outlineLvl w:val="0"/>
        <w:rPr>
          <w:rFonts w:cs="Tahoma"/>
          <w:sz w:val="16"/>
          <w:szCs w:val="16"/>
        </w:rPr>
      </w:pPr>
      <w:r w:rsidRPr="00E9229D">
        <w:rPr>
          <w:rFonts w:cs="Tahoma"/>
          <w:sz w:val="16"/>
          <w:szCs w:val="16"/>
        </w:rPr>
        <w:t>Adres (ulica, kod pocztowy, miejscowość)</w:t>
      </w:r>
    </w:p>
    <w:p w14:paraId="15A5C445" w14:textId="77777777" w:rsidR="00222DC6" w:rsidRPr="00E9229D" w:rsidRDefault="00222DC6" w:rsidP="00222DC6">
      <w:pPr>
        <w:tabs>
          <w:tab w:val="left" w:pos="5597"/>
        </w:tabs>
        <w:spacing w:line="280" w:lineRule="atLeast"/>
        <w:outlineLvl w:val="0"/>
        <w:rPr>
          <w:rFonts w:cs="Tahoma"/>
          <w:sz w:val="20"/>
          <w:szCs w:val="20"/>
        </w:rPr>
      </w:pPr>
      <w:r w:rsidRPr="00E9229D">
        <w:rPr>
          <w:rFonts w:cs="Tahoma"/>
          <w:sz w:val="20"/>
          <w:szCs w:val="20"/>
        </w:rPr>
        <w:t>__________________________________</w:t>
      </w:r>
      <w:r w:rsidRPr="00E9229D">
        <w:rPr>
          <w:rFonts w:cs="Tahoma"/>
          <w:sz w:val="20"/>
          <w:szCs w:val="20"/>
        </w:rPr>
        <w:tab/>
      </w:r>
    </w:p>
    <w:p w14:paraId="1367509A" w14:textId="71323D4C" w:rsidR="00222DC6" w:rsidRPr="00E9229D" w:rsidRDefault="00222DC6" w:rsidP="00222DC6">
      <w:pPr>
        <w:outlineLvl w:val="0"/>
        <w:rPr>
          <w:rFonts w:cs="Tahoma"/>
          <w:sz w:val="16"/>
          <w:szCs w:val="16"/>
        </w:rPr>
      </w:pPr>
      <w:r w:rsidRPr="00E9229D">
        <w:rPr>
          <w:rFonts w:cs="Tahoma"/>
          <w:sz w:val="16"/>
          <w:szCs w:val="16"/>
        </w:rPr>
        <w:t>adres e-mail</w:t>
      </w:r>
      <w:r w:rsidR="00111E7C">
        <w:rPr>
          <w:rFonts w:cs="Tahoma"/>
          <w:sz w:val="16"/>
          <w:szCs w:val="16"/>
        </w:rPr>
        <w:t>, nr telefonu</w:t>
      </w:r>
    </w:p>
    <w:p w14:paraId="7D8BECFF" w14:textId="77777777" w:rsidR="00222DC6" w:rsidRPr="001A7790" w:rsidRDefault="00222DC6" w:rsidP="00222DC6">
      <w:pPr>
        <w:spacing w:line="280" w:lineRule="atLeast"/>
        <w:outlineLvl w:val="0"/>
        <w:rPr>
          <w:rFonts w:cs="Tahoma"/>
          <w:b/>
        </w:rPr>
      </w:pPr>
    </w:p>
    <w:p w14:paraId="7C0FF6A8" w14:textId="77777777" w:rsidR="00222DC6" w:rsidRPr="001A7790" w:rsidRDefault="00222DC6" w:rsidP="00222DC6">
      <w:pPr>
        <w:spacing w:line="280" w:lineRule="atLeast"/>
        <w:jc w:val="center"/>
        <w:outlineLvl w:val="0"/>
        <w:rPr>
          <w:rFonts w:cs="Tahoma"/>
          <w:b/>
        </w:rPr>
      </w:pPr>
      <w:r w:rsidRPr="001A7790">
        <w:rPr>
          <w:rFonts w:cs="Tahoma"/>
          <w:b/>
        </w:rPr>
        <w:t>Oświadczenie wykonawcy</w:t>
      </w:r>
    </w:p>
    <w:p w14:paraId="0B768D56" w14:textId="77777777" w:rsidR="00222DC6" w:rsidRPr="001A7790" w:rsidRDefault="00222DC6" w:rsidP="00222DC6">
      <w:pPr>
        <w:spacing w:line="280" w:lineRule="atLeast"/>
        <w:jc w:val="center"/>
        <w:outlineLvl w:val="0"/>
        <w:rPr>
          <w:rFonts w:cs="Tahoma"/>
          <w:b/>
        </w:rPr>
      </w:pPr>
      <w:r w:rsidRPr="001A7790">
        <w:rPr>
          <w:rFonts w:cs="Tahoma"/>
          <w:b/>
        </w:rPr>
        <w:t>składane na podstawie art. 25a ust. 1 ustawy z dnia 29 stycznia 2004 r.</w:t>
      </w:r>
    </w:p>
    <w:p w14:paraId="5E18CAEC" w14:textId="2F6687A5" w:rsidR="00222DC6" w:rsidRDefault="00222DC6" w:rsidP="00222DC6">
      <w:pPr>
        <w:spacing w:line="280" w:lineRule="atLeast"/>
        <w:jc w:val="center"/>
        <w:outlineLvl w:val="0"/>
        <w:rPr>
          <w:rFonts w:cs="Tahoma"/>
          <w:b/>
        </w:rPr>
      </w:pPr>
      <w:r w:rsidRPr="001A7790">
        <w:rPr>
          <w:rFonts w:cs="Tahoma"/>
          <w:b/>
        </w:rPr>
        <w:t>Prawo zamówień publicznych (dalej jako: ustawa Pzp),</w:t>
      </w:r>
    </w:p>
    <w:p w14:paraId="0B6E8250" w14:textId="77777777" w:rsidR="00111E7C" w:rsidRPr="001A7790" w:rsidRDefault="00111E7C" w:rsidP="00222DC6">
      <w:pPr>
        <w:spacing w:line="280" w:lineRule="atLeast"/>
        <w:jc w:val="center"/>
        <w:outlineLvl w:val="0"/>
        <w:rPr>
          <w:rFonts w:cs="Tahoma"/>
          <w:b/>
        </w:rPr>
      </w:pPr>
    </w:p>
    <w:p w14:paraId="782D9FCA" w14:textId="77777777" w:rsidR="00222DC6" w:rsidRPr="001A7790" w:rsidRDefault="00222DC6" w:rsidP="00222DC6">
      <w:pPr>
        <w:spacing w:line="280" w:lineRule="atLeast"/>
        <w:jc w:val="center"/>
        <w:outlineLvl w:val="0"/>
        <w:rPr>
          <w:rFonts w:cs="Tahoma"/>
          <w:b/>
        </w:rPr>
      </w:pPr>
      <w:r w:rsidRPr="001A7790">
        <w:rPr>
          <w:rFonts w:cs="Tahoma"/>
          <w:b/>
        </w:rPr>
        <w:t>DOTYCZĄCE PRZESŁANEK WYKLUCZENIA Z POSTĘPOWANIA</w:t>
      </w:r>
    </w:p>
    <w:p w14:paraId="09580358" w14:textId="0A420BE7" w:rsidR="00222DC6" w:rsidRPr="001A7790" w:rsidRDefault="00222DC6" w:rsidP="00222DC6">
      <w:pPr>
        <w:jc w:val="both"/>
        <w:rPr>
          <w:rFonts w:cs="Tahoma"/>
          <w:b/>
        </w:rPr>
      </w:pPr>
      <w:r w:rsidRPr="001A7790">
        <w:rPr>
          <w:rFonts w:cs="Tahoma"/>
        </w:rPr>
        <w:t>Na potrzeby postępowania o udzielenie zamówienia publicznego pn.</w:t>
      </w:r>
      <w:r w:rsidRPr="001A7790">
        <w:rPr>
          <w:rFonts w:cs="Tahoma"/>
          <w:color w:val="002060"/>
        </w:rPr>
        <w:t xml:space="preserve"> </w:t>
      </w:r>
      <w:r w:rsidRPr="00966AFF">
        <w:rPr>
          <w:rFonts w:cs="Tahoma"/>
          <w:b/>
          <w:i/>
          <w:iCs/>
        </w:rPr>
        <w:t>Dostawa</w:t>
      </w:r>
      <w:r w:rsidR="00111E7C">
        <w:rPr>
          <w:rFonts w:cs="Tahoma"/>
          <w:b/>
          <w:i/>
          <w:iCs/>
        </w:rPr>
        <w:t xml:space="preserve"> używanych</w:t>
      </w:r>
      <w:r w:rsidRPr="00966AFF">
        <w:rPr>
          <w:rFonts w:cs="Tahoma"/>
          <w:b/>
          <w:i/>
          <w:iCs/>
        </w:rPr>
        <w:t xml:space="preserve"> pojemników na odpady </w:t>
      </w:r>
      <w:r w:rsidR="00111E7C">
        <w:rPr>
          <w:rFonts w:cs="Tahoma"/>
          <w:b/>
          <w:i/>
          <w:iCs/>
        </w:rPr>
        <w:t>do</w:t>
      </w:r>
      <w:r w:rsidRPr="00966AFF">
        <w:rPr>
          <w:rFonts w:cs="Tahoma"/>
          <w:b/>
          <w:i/>
          <w:iCs/>
        </w:rPr>
        <w:t xml:space="preserve"> Zakładu Zagospodarowania Odpadów Nowy Dwór Sp. z o.o.”</w:t>
      </w:r>
      <w:r>
        <w:rPr>
          <w:rFonts w:cs="Tahoma"/>
          <w:b/>
          <w:i/>
          <w:iCs/>
        </w:rPr>
        <w:t xml:space="preserve"> </w:t>
      </w:r>
      <w:r w:rsidRPr="001A7790">
        <w:rPr>
          <w:rFonts w:cs="Tahoma"/>
        </w:rPr>
        <w:t>oświadczam, co następuje:</w:t>
      </w:r>
    </w:p>
    <w:p w14:paraId="00E621C0" w14:textId="77777777" w:rsidR="00111E7C" w:rsidRDefault="00111E7C" w:rsidP="00222DC6">
      <w:pPr>
        <w:spacing w:line="280" w:lineRule="atLeast"/>
        <w:jc w:val="center"/>
        <w:outlineLvl w:val="0"/>
        <w:rPr>
          <w:rFonts w:cs="Tahoma"/>
          <w:b/>
        </w:rPr>
      </w:pPr>
    </w:p>
    <w:p w14:paraId="1084FD4C" w14:textId="674944ED" w:rsidR="00222DC6" w:rsidRPr="001A7790" w:rsidRDefault="00222DC6" w:rsidP="00222DC6">
      <w:pPr>
        <w:spacing w:line="280" w:lineRule="atLeast"/>
        <w:jc w:val="center"/>
        <w:outlineLvl w:val="0"/>
        <w:rPr>
          <w:rFonts w:cs="Tahoma"/>
          <w:b/>
        </w:rPr>
      </w:pPr>
      <w:bookmarkStart w:id="0" w:name="_GoBack"/>
      <w:bookmarkEnd w:id="0"/>
      <w:r w:rsidRPr="001A7790">
        <w:rPr>
          <w:rFonts w:cs="Tahoma"/>
          <w:b/>
        </w:rPr>
        <w:t>OŚWIADCZENIA DOTYCZĄCE WYKONAWCY:</w:t>
      </w:r>
    </w:p>
    <w:p w14:paraId="6EA51239" w14:textId="77777777" w:rsidR="00222DC6" w:rsidRPr="000B12B7" w:rsidRDefault="00222DC6" w:rsidP="00222DC6">
      <w:pPr>
        <w:spacing w:line="280" w:lineRule="atLeast"/>
        <w:ind w:left="709" w:hanging="709"/>
        <w:outlineLvl w:val="0"/>
        <w:rPr>
          <w:rFonts w:cs="Tahoma"/>
        </w:rPr>
      </w:pPr>
      <w:r w:rsidRPr="000B12B7">
        <w:rPr>
          <w:rFonts w:cs="Tahoma"/>
        </w:rPr>
        <w:t>1.</w:t>
      </w:r>
      <w:r w:rsidRPr="000B12B7">
        <w:rPr>
          <w:rFonts w:cs="Tahoma"/>
        </w:rPr>
        <w:tab/>
        <w:t>Oświadczam, że nie podlegam wykluczeniu z postępowania na podstawie art. 24 ust. 1 ustawy Pzp.</w:t>
      </w:r>
    </w:p>
    <w:p w14:paraId="4DB91788" w14:textId="77777777" w:rsidR="00222DC6" w:rsidRPr="001A7790" w:rsidRDefault="00222DC6" w:rsidP="00222DC6">
      <w:pPr>
        <w:spacing w:line="280" w:lineRule="atLeast"/>
        <w:ind w:left="709" w:hanging="709"/>
        <w:outlineLvl w:val="0"/>
        <w:rPr>
          <w:rFonts w:cs="Tahoma"/>
        </w:rPr>
      </w:pPr>
      <w:r w:rsidRPr="000B12B7">
        <w:rPr>
          <w:rFonts w:cs="Tahoma"/>
        </w:rPr>
        <w:t>2.</w:t>
      </w:r>
      <w:r w:rsidRPr="000B12B7">
        <w:rPr>
          <w:rFonts w:cs="Tahoma"/>
        </w:rPr>
        <w:tab/>
        <w:t>Oświadczam, że nie podlegam wykluczeniu z postępowania na podstawie art. 24 ust. 5 pkt 1,3 i 8  ustawy Pzp.</w:t>
      </w:r>
    </w:p>
    <w:p w14:paraId="50C89BF0" w14:textId="77777777" w:rsidR="00222DC6" w:rsidRDefault="00222DC6" w:rsidP="00222DC6">
      <w:pPr>
        <w:tabs>
          <w:tab w:val="left" w:pos="5387"/>
        </w:tabs>
        <w:spacing w:line="280" w:lineRule="atLeast"/>
        <w:rPr>
          <w:rFonts w:cs="Tahoma"/>
          <w:sz w:val="21"/>
          <w:szCs w:val="21"/>
        </w:rPr>
      </w:pPr>
    </w:p>
    <w:p w14:paraId="3B1336BB" w14:textId="77777777" w:rsidR="00222DC6" w:rsidRDefault="00222DC6" w:rsidP="00222DC6">
      <w:pPr>
        <w:tabs>
          <w:tab w:val="left" w:pos="5387"/>
        </w:tabs>
        <w:spacing w:line="280" w:lineRule="atLeast"/>
        <w:rPr>
          <w:rFonts w:cs="Tahoma"/>
          <w:sz w:val="21"/>
          <w:szCs w:val="21"/>
        </w:rPr>
      </w:pPr>
      <w:r>
        <w:rPr>
          <w:rFonts w:cs="Tahoma"/>
          <w:sz w:val="21"/>
          <w:szCs w:val="21"/>
        </w:rPr>
        <w:t>__________</w:t>
      </w:r>
      <w:r w:rsidRPr="00FA1511">
        <w:rPr>
          <w:rFonts w:cs="Tahoma"/>
          <w:sz w:val="21"/>
          <w:szCs w:val="21"/>
        </w:rPr>
        <w:t xml:space="preserve"> dnia </w:t>
      </w:r>
      <w:r>
        <w:rPr>
          <w:rFonts w:cs="Tahoma"/>
          <w:sz w:val="21"/>
          <w:szCs w:val="21"/>
        </w:rPr>
        <w:t>___________________</w:t>
      </w:r>
      <w:r w:rsidRPr="00FA1511">
        <w:rPr>
          <w:rFonts w:cs="Tahoma"/>
          <w:sz w:val="21"/>
          <w:szCs w:val="21"/>
        </w:rPr>
        <w:t xml:space="preserve"> r.</w:t>
      </w:r>
    </w:p>
    <w:p w14:paraId="6B277707" w14:textId="77777777" w:rsidR="00222DC6" w:rsidRPr="00FA1511" w:rsidRDefault="00222DC6" w:rsidP="00222DC6">
      <w:pPr>
        <w:tabs>
          <w:tab w:val="left" w:pos="5387"/>
        </w:tabs>
        <w:spacing w:line="280" w:lineRule="atLeast"/>
        <w:rPr>
          <w:rFonts w:cs="Tahoma"/>
          <w:i/>
          <w:sz w:val="16"/>
          <w:szCs w:val="16"/>
        </w:rPr>
      </w:pPr>
      <w:r w:rsidRPr="00FA1511">
        <w:rPr>
          <w:rFonts w:cs="Tahoma"/>
          <w:i/>
          <w:sz w:val="16"/>
          <w:szCs w:val="16"/>
        </w:rPr>
        <w:t>(miejscowość, data)</w:t>
      </w:r>
    </w:p>
    <w:p w14:paraId="640E323D" w14:textId="77777777" w:rsidR="00222DC6" w:rsidRDefault="00222DC6" w:rsidP="00222DC6">
      <w:pPr>
        <w:tabs>
          <w:tab w:val="left" w:pos="5387"/>
        </w:tabs>
        <w:spacing w:line="280" w:lineRule="atLeast"/>
        <w:ind w:firstLine="4820"/>
        <w:rPr>
          <w:rFonts w:cs="Tahoma"/>
          <w:sz w:val="21"/>
          <w:szCs w:val="21"/>
        </w:rPr>
      </w:pPr>
      <w:r>
        <w:rPr>
          <w:rFonts w:cs="Tahoma"/>
          <w:sz w:val="21"/>
          <w:szCs w:val="21"/>
        </w:rPr>
        <w:t>_______________________________________</w:t>
      </w:r>
    </w:p>
    <w:p w14:paraId="0FAA412E" w14:textId="77777777" w:rsidR="00222DC6" w:rsidRDefault="00222DC6" w:rsidP="00222DC6">
      <w:pPr>
        <w:tabs>
          <w:tab w:val="left" w:pos="5387"/>
        </w:tabs>
        <w:spacing w:line="280" w:lineRule="atLeast"/>
        <w:ind w:firstLine="4820"/>
        <w:rPr>
          <w:rFonts w:cs="Tahoma"/>
          <w:i/>
          <w:color w:val="000000"/>
          <w:sz w:val="16"/>
          <w:szCs w:val="16"/>
        </w:rPr>
      </w:pPr>
      <w:r w:rsidRPr="00FA1511">
        <w:rPr>
          <w:rFonts w:cs="Tahoma"/>
          <w:i/>
          <w:color w:val="000000"/>
          <w:sz w:val="16"/>
          <w:szCs w:val="16"/>
        </w:rPr>
        <w:t>(</w:t>
      </w:r>
      <w:r w:rsidRPr="00FA1511">
        <w:rPr>
          <w:rFonts w:cs="Tahoma"/>
          <w:bCs/>
          <w:i/>
          <w:color w:val="000000"/>
          <w:sz w:val="16"/>
          <w:szCs w:val="16"/>
        </w:rPr>
        <w:t xml:space="preserve">podpis/y i pieczęć/cie imienna/e </w:t>
      </w:r>
      <w:r w:rsidRPr="00FA1511">
        <w:rPr>
          <w:rFonts w:cs="Tahoma"/>
          <w:i/>
          <w:color w:val="000000"/>
          <w:sz w:val="16"/>
          <w:szCs w:val="16"/>
        </w:rPr>
        <w:t xml:space="preserve">osoby/osób uprawnionej/ych </w:t>
      </w:r>
    </w:p>
    <w:p w14:paraId="11932E39" w14:textId="77777777" w:rsidR="00222DC6" w:rsidRDefault="00222DC6" w:rsidP="00222DC6">
      <w:pPr>
        <w:tabs>
          <w:tab w:val="left" w:pos="5387"/>
        </w:tabs>
        <w:spacing w:line="280" w:lineRule="atLeast"/>
        <w:ind w:firstLine="4820"/>
        <w:rPr>
          <w:rFonts w:cs="Tahoma"/>
          <w:i/>
          <w:color w:val="000000"/>
          <w:sz w:val="16"/>
          <w:szCs w:val="16"/>
        </w:rPr>
      </w:pPr>
      <w:r w:rsidRPr="00FA1511">
        <w:rPr>
          <w:rFonts w:cs="Tahoma"/>
          <w:i/>
          <w:color w:val="000000"/>
          <w:sz w:val="16"/>
          <w:szCs w:val="16"/>
        </w:rPr>
        <w:t xml:space="preserve">do </w:t>
      </w:r>
      <w:r>
        <w:rPr>
          <w:rFonts w:cs="Tahoma"/>
          <w:i/>
          <w:color w:val="000000"/>
          <w:sz w:val="16"/>
          <w:szCs w:val="16"/>
        </w:rPr>
        <w:t>reprezentowania</w:t>
      </w:r>
      <w:r w:rsidRPr="00FA1511">
        <w:rPr>
          <w:rFonts w:cs="Tahoma"/>
          <w:i/>
          <w:color w:val="000000"/>
          <w:sz w:val="16"/>
          <w:szCs w:val="16"/>
        </w:rPr>
        <w:t xml:space="preserve"> Wykonawcy)</w:t>
      </w:r>
    </w:p>
    <w:p w14:paraId="5660F023" w14:textId="77777777" w:rsidR="00222DC6" w:rsidRPr="00AC4FED" w:rsidRDefault="00222DC6" w:rsidP="00222DC6">
      <w:pPr>
        <w:tabs>
          <w:tab w:val="left" w:pos="5387"/>
        </w:tabs>
        <w:spacing w:line="280" w:lineRule="atLeast"/>
        <w:ind w:firstLine="4820"/>
        <w:rPr>
          <w:rFonts w:cs="Tahoma"/>
          <w:sz w:val="21"/>
          <w:szCs w:val="21"/>
        </w:rPr>
      </w:pPr>
    </w:p>
    <w:p w14:paraId="5FE947BA" w14:textId="77777777" w:rsidR="00222DC6" w:rsidRPr="001A7790" w:rsidRDefault="00222DC6" w:rsidP="00222DC6">
      <w:pPr>
        <w:spacing w:line="280" w:lineRule="atLeast"/>
        <w:jc w:val="both"/>
        <w:outlineLvl w:val="0"/>
        <w:rPr>
          <w:rFonts w:cs="Tahoma"/>
        </w:rPr>
      </w:pPr>
      <w:r w:rsidRPr="001A7790">
        <w:rPr>
          <w:rFonts w:cs="Tahoma"/>
        </w:rPr>
        <w:t xml:space="preserve">Oświadczam, że zachodzą w stosunku do mnie podstawy wykluczenia z postępowania na podstawie art. _____ ustawy Pzp </w:t>
      </w:r>
      <w:r w:rsidRPr="001A7790">
        <w:rPr>
          <w:rFonts w:cs="Tahoma"/>
          <w:i/>
        </w:rPr>
        <w:t>(należy podać mającą zastosowanie podstawę wykluczenia spośród wymienionych w art. 24 ust. 1 pkt 13-14, 16-20 lub art. 24 ust. 5</w:t>
      </w:r>
      <w:r>
        <w:rPr>
          <w:rFonts w:cs="Tahoma"/>
          <w:i/>
        </w:rPr>
        <w:t xml:space="preserve"> pkt 1,3 i 8</w:t>
      </w:r>
      <w:r w:rsidRPr="001A7790">
        <w:rPr>
          <w:rFonts w:cs="Tahoma"/>
          <w:i/>
        </w:rPr>
        <w:t xml:space="preserve"> ustawy Pzp</w:t>
      </w:r>
      <w:r w:rsidRPr="001A7790">
        <w:rPr>
          <w:rFonts w:cs="Tahoma"/>
        </w:rPr>
        <w:t xml:space="preserve">). Jednocześnie oświadczam, że w związku z ww. okolicznością, na podstawie art. 24 ust. </w:t>
      </w:r>
      <w:r>
        <w:rPr>
          <w:rFonts w:cs="Tahoma"/>
        </w:rPr>
        <w:t>8</w:t>
      </w:r>
      <w:r w:rsidRPr="001A7790">
        <w:rPr>
          <w:rFonts w:cs="Tahoma"/>
        </w:rPr>
        <w:t xml:space="preserve"> ustawy Pzp podjąłem następujące środki naprawcze:</w:t>
      </w:r>
      <w:r>
        <w:rPr>
          <w:rFonts w:cs="Tahoma"/>
        </w:rPr>
        <w:t xml:space="preserve"> </w:t>
      </w:r>
    </w:p>
    <w:p w14:paraId="1371A2AF" w14:textId="5307A4C7" w:rsidR="00222DC6" w:rsidRPr="001A7790" w:rsidRDefault="00222DC6" w:rsidP="00222DC6">
      <w:pPr>
        <w:spacing w:line="280" w:lineRule="atLeast"/>
        <w:outlineLvl w:val="0"/>
        <w:rPr>
          <w:rFonts w:cs="Tahoma"/>
        </w:rPr>
      </w:pPr>
      <w:r w:rsidRPr="001A7790">
        <w:rPr>
          <w:rFonts w:cs="Tahoma"/>
        </w:rPr>
        <w:t>___________________________________________________________________________</w:t>
      </w:r>
      <w:r>
        <w:rPr>
          <w:rFonts w:cs="Tahoma"/>
        </w:rPr>
        <w:t>___________________________________________________________________________</w:t>
      </w:r>
    </w:p>
    <w:p w14:paraId="097ACD93" w14:textId="77777777" w:rsidR="00222DC6" w:rsidRPr="0021097F" w:rsidRDefault="00222DC6" w:rsidP="00222DC6">
      <w:pPr>
        <w:spacing w:line="280" w:lineRule="atLeast"/>
        <w:outlineLvl w:val="0"/>
        <w:rPr>
          <w:rFonts w:cs="Tahoma"/>
          <w:sz w:val="20"/>
          <w:szCs w:val="20"/>
        </w:rPr>
      </w:pPr>
    </w:p>
    <w:p w14:paraId="472D2425" w14:textId="77777777" w:rsidR="00222DC6" w:rsidRDefault="00222DC6" w:rsidP="00222DC6">
      <w:pPr>
        <w:tabs>
          <w:tab w:val="left" w:pos="5387"/>
        </w:tabs>
        <w:spacing w:line="280" w:lineRule="atLeast"/>
        <w:rPr>
          <w:rFonts w:cs="Tahoma"/>
          <w:sz w:val="21"/>
          <w:szCs w:val="21"/>
        </w:rPr>
      </w:pPr>
      <w:r>
        <w:rPr>
          <w:rFonts w:cs="Tahoma"/>
          <w:sz w:val="21"/>
          <w:szCs w:val="21"/>
        </w:rPr>
        <w:t>__________</w:t>
      </w:r>
      <w:r w:rsidRPr="00FA1511">
        <w:rPr>
          <w:rFonts w:cs="Tahoma"/>
          <w:sz w:val="21"/>
          <w:szCs w:val="21"/>
        </w:rPr>
        <w:t xml:space="preserve"> dnia </w:t>
      </w:r>
      <w:r>
        <w:rPr>
          <w:rFonts w:cs="Tahoma"/>
          <w:sz w:val="21"/>
          <w:szCs w:val="21"/>
        </w:rPr>
        <w:t>___________________</w:t>
      </w:r>
      <w:r w:rsidRPr="00FA1511">
        <w:rPr>
          <w:rFonts w:cs="Tahoma"/>
          <w:sz w:val="21"/>
          <w:szCs w:val="21"/>
        </w:rPr>
        <w:t xml:space="preserve"> r.</w:t>
      </w:r>
    </w:p>
    <w:p w14:paraId="29D06B92" w14:textId="77777777" w:rsidR="00222DC6" w:rsidRPr="00FA1511" w:rsidRDefault="00222DC6" w:rsidP="00222DC6">
      <w:pPr>
        <w:tabs>
          <w:tab w:val="left" w:pos="5387"/>
        </w:tabs>
        <w:spacing w:line="280" w:lineRule="atLeast"/>
        <w:rPr>
          <w:rFonts w:cs="Tahoma"/>
          <w:i/>
          <w:sz w:val="16"/>
          <w:szCs w:val="16"/>
        </w:rPr>
      </w:pPr>
      <w:r w:rsidRPr="00FA1511">
        <w:rPr>
          <w:rFonts w:cs="Tahoma"/>
          <w:i/>
          <w:sz w:val="16"/>
          <w:szCs w:val="16"/>
        </w:rPr>
        <w:t>(miejscowość, data)</w:t>
      </w:r>
    </w:p>
    <w:p w14:paraId="3BBB887F" w14:textId="77777777" w:rsidR="00222DC6" w:rsidRDefault="00222DC6" w:rsidP="00222DC6">
      <w:pPr>
        <w:tabs>
          <w:tab w:val="left" w:pos="5387"/>
        </w:tabs>
        <w:spacing w:line="280" w:lineRule="atLeast"/>
        <w:ind w:firstLine="4820"/>
        <w:rPr>
          <w:rFonts w:cs="Tahoma"/>
          <w:sz w:val="21"/>
          <w:szCs w:val="21"/>
        </w:rPr>
      </w:pPr>
      <w:r>
        <w:rPr>
          <w:rFonts w:cs="Tahoma"/>
          <w:sz w:val="21"/>
          <w:szCs w:val="21"/>
        </w:rPr>
        <w:t>_______________________________________</w:t>
      </w:r>
    </w:p>
    <w:p w14:paraId="24703C6A" w14:textId="77777777" w:rsidR="00222DC6" w:rsidRDefault="00222DC6" w:rsidP="00222DC6">
      <w:pPr>
        <w:tabs>
          <w:tab w:val="left" w:pos="5387"/>
        </w:tabs>
        <w:spacing w:line="280" w:lineRule="atLeast"/>
        <w:ind w:firstLine="4820"/>
        <w:rPr>
          <w:rFonts w:cs="Tahoma"/>
          <w:i/>
          <w:color w:val="000000"/>
          <w:sz w:val="16"/>
          <w:szCs w:val="16"/>
        </w:rPr>
      </w:pPr>
      <w:r w:rsidRPr="00FA1511">
        <w:rPr>
          <w:rFonts w:cs="Tahoma"/>
          <w:i/>
          <w:color w:val="000000"/>
          <w:sz w:val="16"/>
          <w:szCs w:val="16"/>
        </w:rPr>
        <w:lastRenderedPageBreak/>
        <w:t>(</w:t>
      </w:r>
      <w:r w:rsidRPr="00FA1511">
        <w:rPr>
          <w:rFonts w:cs="Tahoma"/>
          <w:bCs/>
          <w:i/>
          <w:color w:val="000000"/>
          <w:sz w:val="16"/>
          <w:szCs w:val="16"/>
        </w:rPr>
        <w:t xml:space="preserve">podpis/y i pieczęć/cie imienna/e </w:t>
      </w:r>
      <w:r w:rsidRPr="00FA1511">
        <w:rPr>
          <w:rFonts w:cs="Tahoma"/>
          <w:i/>
          <w:color w:val="000000"/>
          <w:sz w:val="16"/>
          <w:szCs w:val="16"/>
        </w:rPr>
        <w:t xml:space="preserve">osoby/osób uprawnionej/ych </w:t>
      </w:r>
    </w:p>
    <w:p w14:paraId="00CA84E8" w14:textId="77777777" w:rsidR="00222DC6" w:rsidRPr="00FA1511" w:rsidRDefault="00222DC6" w:rsidP="00222DC6">
      <w:pPr>
        <w:tabs>
          <w:tab w:val="left" w:pos="5387"/>
        </w:tabs>
        <w:spacing w:line="280" w:lineRule="atLeast"/>
        <w:ind w:firstLine="4820"/>
        <w:rPr>
          <w:rFonts w:cs="Tahoma"/>
          <w:sz w:val="21"/>
          <w:szCs w:val="21"/>
        </w:rPr>
      </w:pPr>
      <w:r w:rsidRPr="00FA1511">
        <w:rPr>
          <w:rFonts w:cs="Tahoma"/>
          <w:i/>
          <w:color w:val="000000"/>
          <w:sz w:val="16"/>
          <w:szCs w:val="16"/>
        </w:rPr>
        <w:t xml:space="preserve">do </w:t>
      </w:r>
      <w:r>
        <w:rPr>
          <w:rFonts w:cs="Tahoma"/>
          <w:i/>
          <w:color w:val="000000"/>
          <w:sz w:val="16"/>
          <w:szCs w:val="16"/>
        </w:rPr>
        <w:t>reprezentowania</w:t>
      </w:r>
      <w:r w:rsidRPr="00FA1511">
        <w:rPr>
          <w:rFonts w:cs="Tahoma"/>
          <w:i/>
          <w:color w:val="000000"/>
          <w:sz w:val="16"/>
          <w:szCs w:val="16"/>
        </w:rPr>
        <w:t xml:space="preserve"> Wykonawcy)</w:t>
      </w:r>
    </w:p>
    <w:p w14:paraId="745955F3" w14:textId="77777777" w:rsidR="00222DC6" w:rsidRDefault="00222DC6" w:rsidP="00222DC6">
      <w:pPr>
        <w:spacing w:line="280" w:lineRule="atLeast"/>
        <w:outlineLvl w:val="0"/>
        <w:rPr>
          <w:rFonts w:cs="Tahoma"/>
          <w:sz w:val="20"/>
          <w:szCs w:val="20"/>
        </w:rPr>
      </w:pPr>
    </w:p>
    <w:p w14:paraId="224348C9" w14:textId="77777777" w:rsidR="00222DC6" w:rsidRPr="0021097F" w:rsidRDefault="00222DC6" w:rsidP="00222DC6">
      <w:pPr>
        <w:spacing w:line="280" w:lineRule="atLeast"/>
        <w:outlineLvl w:val="0"/>
        <w:rPr>
          <w:rFonts w:cs="Tahoma"/>
          <w:sz w:val="20"/>
          <w:szCs w:val="20"/>
        </w:rPr>
      </w:pPr>
    </w:p>
    <w:p w14:paraId="0A4C0FA1" w14:textId="77777777" w:rsidR="00222DC6" w:rsidRPr="001A7790" w:rsidRDefault="00222DC6" w:rsidP="00222DC6">
      <w:pPr>
        <w:spacing w:line="280" w:lineRule="atLeast"/>
        <w:jc w:val="center"/>
        <w:outlineLvl w:val="0"/>
        <w:rPr>
          <w:rFonts w:cs="Tahoma"/>
          <w:b/>
        </w:rPr>
      </w:pPr>
      <w:r w:rsidRPr="001A7790">
        <w:rPr>
          <w:rFonts w:cs="Tahoma"/>
          <w:b/>
        </w:rPr>
        <w:t>OŚWIADCZENIE DOTYCZĄCE PODMIOTU, NA KTÓREGO ZASOBY POWOŁUJE SIĘ WYKONAWCA:</w:t>
      </w:r>
    </w:p>
    <w:p w14:paraId="23004757" w14:textId="77777777" w:rsidR="00222DC6" w:rsidRPr="001A7790" w:rsidRDefault="00222DC6" w:rsidP="00222DC6">
      <w:pPr>
        <w:spacing w:line="280" w:lineRule="atLeast"/>
        <w:outlineLvl w:val="0"/>
        <w:rPr>
          <w:rFonts w:cs="Tahoma"/>
        </w:rPr>
      </w:pPr>
    </w:p>
    <w:p w14:paraId="5CBDA2C1" w14:textId="77777777" w:rsidR="00222DC6" w:rsidRPr="001A7790" w:rsidRDefault="00222DC6" w:rsidP="00222DC6">
      <w:pPr>
        <w:spacing w:line="280" w:lineRule="atLeast"/>
        <w:jc w:val="both"/>
        <w:outlineLvl w:val="0"/>
        <w:rPr>
          <w:rFonts w:cs="Tahoma"/>
        </w:rPr>
      </w:pPr>
      <w:r w:rsidRPr="001A7790">
        <w:rPr>
          <w:rFonts w:cs="Tahoma"/>
        </w:rPr>
        <w:t>Oświadczam, że w stosunku do następującego/ych podmiotu/tów, na którego/ych zasoby powołuję się w niniejszym postępowaniu, tj.: __________________________ (</w:t>
      </w:r>
      <w:r w:rsidRPr="001A7790">
        <w:rPr>
          <w:rFonts w:cs="Tahoma"/>
          <w:i/>
        </w:rPr>
        <w:t>należy podać pełną nazwę/firmę, adres, a także w zależności od podmiotu: NIP/PESEL, KRS</w:t>
      </w:r>
      <w:r w:rsidRPr="001A7790">
        <w:rPr>
          <w:rFonts w:cs="Tahoma"/>
        </w:rPr>
        <w:t>) nie zachodzą podstawy wykluczenia z postępowania o udzielenie zamówienia.</w:t>
      </w:r>
    </w:p>
    <w:p w14:paraId="7219B142" w14:textId="77777777" w:rsidR="00222DC6" w:rsidRPr="0021097F" w:rsidRDefault="00222DC6" w:rsidP="00222DC6">
      <w:pPr>
        <w:spacing w:line="280" w:lineRule="atLeast"/>
        <w:outlineLvl w:val="0"/>
        <w:rPr>
          <w:rFonts w:cs="Tahoma"/>
          <w:sz w:val="20"/>
          <w:szCs w:val="20"/>
        </w:rPr>
      </w:pPr>
    </w:p>
    <w:p w14:paraId="5EB22770" w14:textId="77777777" w:rsidR="00222DC6" w:rsidRDefault="00222DC6" w:rsidP="00222DC6">
      <w:pPr>
        <w:tabs>
          <w:tab w:val="left" w:pos="5387"/>
        </w:tabs>
        <w:spacing w:line="280" w:lineRule="atLeast"/>
        <w:rPr>
          <w:rFonts w:cs="Tahoma"/>
          <w:sz w:val="21"/>
          <w:szCs w:val="21"/>
        </w:rPr>
      </w:pPr>
      <w:r>
        <w:rPr>
          <w:rFonts w:cs="Tahoma"/>
          <w:sz w:val="21"/>
          <w:szCs w:val="21"/>
        </w:rPr>
        <w:t>__________</w:t>
      </w:r>
      <w:r w:rsidRPr="00FA1511">
        <w:rPr>
          <w:rFonts w:cs="Tahoma"/>
          <w:sz w:val="21"/>
          <w:szCs w:val="21"/>
        </w:rPr>
        <w:t xml:space="preserve"> dnia </w:t>
      </w:r>
      <w:r>
        <w:rPr>
          <w:rFonts w:cs="Tahoma"/>
          <w:sz w:val="21"/>
          <w:szCs w:val="21"/>
        </w:rPr>
        <w:t>___________________</w:t>
      </w:r>
      <w:r w:rsidRPr="00FA1511">
        <w:rPr>
          <w:rFonts w:cs="Tahoma"/>
          <w:sz w:val="21"/>
          <w:szCs w:val="21"/>
        </w:rPr>
        <w:t xml:space="preserve"> r.</w:t>
      </w:r>
    </w:p>
    <w:p w14:paraId="739FD444" w14:textId="77777777" w:rsidR="00222DC6" w:rsidRPr="00FA1511" w:rsidRDefault="00222DC6" w:rsidP="00222DC6">
      <w:pPr>
        <w:tabs>
          <w:tab w:val="left" w:pos="5387"/>
        </w:tabs>
        <w:spacing w:line="280" w:lineRule="atLeast"/>
        <w:rPr>
          <w:rFonts w:cs="Tahoma"/>
          <w:i/>
          <w:sz w:val="16"/>
          <w:szCs w:val="16"/>
        </w:rPr>
      </w:pPr>
      <w:r w:rsidRPr="00FA1511">
        <w:rPr>
          <w:rFonts w:cs="Tahoma"/>
          <w:i/>
          <w:sz w:val="16"/>
          <w:szCs w:val="16"/>
        </w:rPr>
        <w:t>(miejscowość, data)</w:t>
      </w:r>
    </w:p>
    <w:p w14:paraId="559F3A13" w14:textId="77777777" w:rsidR="00222DC6" w:rsidRDefault="00222DC6" w:rsidP="00222DC6">
      <w:pPr>
        <w:tabs>
          <w:tab w:val="left" w:pos="5387"/>
        </w:tabs>
        <w:spacing w:line="280" w:lineRule="atLeast"/>
        <w:ind w:firstLine="4820"/>
        <w:rPr>
          <w:rFonts w:cs="Tahoma"/>
          <w:sz w:val="21"/>
          <w:szCs w:val="21"/>
        </w:rPr>
      </w:pPr>
      <w:r>
        <w:rPr>
          <w:rFonts w:cs="Tahoma"/>
          <w:sz w:val="21"/>
          <w:szCs w:val="21"/>
        </w:rPr>
        <w:t>_______________________________________</w:t>
      </w:r>
    </w:p>
    <w:p w14:paraId="5883D107" w14:textId="77777777" w:rsidR="00222DC6" w:rsidRDefault="00222DC6" w:rsidP="00222DC6">
      <w:pPr>
        <w:tabs>
          <w:tab w:val="left" w:pos="5387"/>
        </w:tabs>
        <w:spacing w:line="280" w:lineRule="atLeast"/>
        <w:ind w:firstLine="4820"/>
        <w:rPr>
          <w:rFonts w:cs="Tahoma"/>
          <w:i/>
          <w:color w:val="000000"/>
          <w:sz w:val="16"/>
          <w:szCs w:val="16"/>
        </w:rPr>
      </w:pPr>
      <w:r w:rsidRPr="00FA1511">
        <w:rPr>
          <w:rFonts w:cs="Tahoma"/>
          <w:i/>
          <w:color w:val="000000"/>
          <w:sz w:val="16"/>
          <w:szCs w:val="16"/>
        </w:rPr>
        <w:t>(</w:t>
      </w:r>
      <w:r w:rsidRPr="00FA1511">
        <w:rPr>
          <w:rFonts w:cs="Tahoma"/>
          <w:bCs/>
          <w:i/>
          <w:color w:val="000000"/>
          <w:sz w:val="16"/>
          <w:szCs w:val="16"/>
        </w:rPr>
        <w:t xml:space="preserve">podpis/y i pieczęć/cie imienna/e </w:t>
      </w:r>
      <w:r w:rsidRPr="00FA1511">
        <w:rPr>
          <w:rFonts w:cs="Tahoma"/>
          <w:i/>
          <w:color w:val="000000"/>
          <w:sz w:val="16"/>
          <w:szCs w:val="16"/>
        </w:rPr>
        <w:t xml:space="preserve">osoby/osób uprawnionej/ych </w:t>
      </w:r>
    </w:p>
    <w:p w14:paraId="53F6E97C" w14:textId="77777777" w:rsidR="00222DC6" w:rsidRPr="00FA1511" w:rsidRDefault="00222DC6" w:rsidP="00222DC6">
      <w:pPr>
        <w:tabs>
          <w:tab w:val="left" w:pos="5387"/>
        </w:tabs>
        <w:spacing w:line="280" w:lineRule="atLeast"/>
        <w:ind w:firstLine="4820"/>
        <w:rPr>
          <w:rFonts w:cs="Tahoma"/>
          <w:sz w:val="21"/>
          <w:szCs w:val="21"/>
        </w:rPr>
      </w:pPr>
      <w:r w:rsidRPr="00FA1511">
        <w:rPr>
          <w:rFonts w:cs="Tahoma"/>
          <w:i/>
          <w:color w:val="000000"/>
          <w:sz w:val="16"/>
          <w:szCs w:val="16"/>
        </w:rPr>
        <w:t xml:space="preserve">do </w:t>
      </w:r>
      <w:r>
        <w:rPr>
          <w:rFonts w:cs="Tahoma"/>
          <w:i/>
          <w:color w:val="000000"/>
          <w:sz w:val="16"/>
          <w:szCs w:val="16"/>
        </w:rPr>
        <w:t>reprezentowania</w:t>
      </w:r>
      <w:r w:rsidRPr="00FA1511">
        <w:rPr>
          <w:rFonts w:cs="Tahoma"/>
          <w:i/>
          <w:color w:val="000000"/>
          <w:sz w:val="16"/>
          <w:szCs w:val="16"/>
        </w:rPr>
        <w:t xml:space="preserve"> Wykonawcy)</w:t>
      </w:r>
    </w:p>
    <w:p w14:paraId="4268221F" w14:textId="77777777" w:rsidR="00222DC6" w:rsidRPr="0021097F" w:rsidRDefault="00222DC6" w:rsidP="00222DC6">
      <w:pPr>
        <w:spacing w:line="280" w:lineRule="atLeast"/>
        <w:outlineLvl w:val="0"/>
        <w:rPr>
          <w:rFonts w:cs="Tahoma"/>
          <w:sz w:val="20"/>
          <w:szCs w:val="20"/>
        </w:rPr>
      </w:pPr>
    </w:p>
    <w:p w14:paraId="2FF1E491" w14:textId="77777777" w:rsidR="00222DC6" w:rsidRPr="0021097F" w:rsidRDefault="00222DC6" w:rsidP="00222DC6">
      <w:pPr>
        <w:spacing w:line="280" w:lineRule="atLeast"/>
        <w:outlineLvl w:val="0"/>
        <w:rPr>
          <w:rFonts w:cs="Tahoma"/>
          <w:sz w:val="20"/>
          <w:szCs w:val="20"/>
        </w:rPr>
      </w:pPr>
    </w:p>
    <w:p w14:paraId="6DDA5854" w14:textId="77777777" w:rsidR="00222DC6" w:rsidRDefault="00222DC6" w:rsidP="00222DC6">
      <w:pPr>
        <w:spacing w:line="280" w:lineRule="atLeast"/>
        <w:jc w:val="center"/>
        <w:outlineLvl w:val="0"/>
        <w:rPr>
          <w:rFonts w:cs="Tahoma"/>
          <w:b/>
        </w:rPr>
      </w:pPr>
    </w:p>
    <w:p w14:paraId="6C7B7D8F" w14:textId="77777777" w:rsidR="00222DC6" w:rsidRDefault="00222DC6" w:rsidP="00222DC6">
      <w:pPr>
        <w:spacing w:line="280" w:lineRule="atLeast"/>
        <w:jc w:val="center"/>
        <w:outlineLvl w:val="0"/>
        <w:rPr>
          <w:rFonts w:cs="Tahoma"/>
          <w:b/>
        </w:rPr>
      </w:pPr>
    </w:p>
    <w:p w14:paraId="588CB848" w14:textId="77777777" w:rsidR="00222DC6" w:rsidRDefault="00222DC6" w:rsidP="00222DC6">
      <w:pPr>
        <w:spacing w:line="280" w:lineRule="atLeast"/>
        <w:jc w:val="center"/>
        <w:outlineLvl w:val="0"/>
        <w:rPr>
          <w:rFonts w:cs="Tahoma"/>
          <w:b/>
        </w:rPr>
      </w:pPr>
    </w:p>
    <w:p w14:paraId="29867A33" w14:textId="77777777" w:rsidR="00222DC6" w:rsidRDefault="00222DC6" w:rsidP="00222DC6">
      <w:pPr>
        <w:spacing w:line="280" w:lineRule="atLeast"/>
        <w:jc w:val="center"/>
        <w:outlineLvl w:val="0"/>
        <w:rPr>
          <w:rFonts w:cs="Tahoma"/>
          <w:b/>
        </w:rPr>
      </w:pPr>
    </w:p>
    <w:p w14:paraId="270ABA6A" w14:textId="77777777" w:rsidR="00222DC6" w:rsidRDefault="00222DC6" w:rsidP="00222DC6">
      <w:pPr>
        <w:spacing w:line="280" w:lineRule="atLeast"/>
        <w:jc w:val="center"/>
        <w:outlineLvl w:val="0"/>
        <w:rPr>
          <w:rFonts w:cs="Tahoma"/>
          <w:b/>
        </w:rPr>
      </w:pPr>
    </w:p>
    <w:p w14:paraId="619E3DB6" w14:textId="77777777" w:rsidR="00222DC6" w:rsidRPr="001A7790" w:rsidRDefault="00222DC6" w:rsidP="00222DC6">
      <w:pPr>
        <w:spacing w:line="280" w:lineRule="atLeast"/>
        <w:jc w:val="center"/>
        <w:outlineLvl w:val="0"/>
        <w:rPr>
          <w:rFonts w:cs="Tahoma"/>
          <w:b/>
        </w:rPr>
      </w:pPr>
      <w:r w:rsidRPr="001A7790">
        <w:rPr>
          <w:rFonts w:cs="Tahoma"/>
          <w:b/>
        </w:rPr>
        <w:t>OŚWIADCZENIE DOTYCZĄCE PODANYCH INFORMACJI:</w:t>
      </w:r>
    </w:p>
    <w:p w14:paraId="0EB25AB8" w14:textId="77777777" w:rsidR="00222DC6" w:rsidRPr="001A7790" w:rsidRDefault="00222DC6" w:rsidP="00222DC6">
      <w:pPr>
        <w:spacing w:line="280" w:lineRule="atLeast"/>
        <w:outlineLvl w:val="0"/>
        <w:rPr>
          <w:rFonts w:cs="Tahoma"/>
        </w:rPr>
      </w:pPr>
    </w:p>
    <w:p w14:paraId="6B4EF206" w14:textId="77777777" w:rsidR="00222DC6" w:rsidRPr="001A7790" w:rsidRDefault="00222DC6" w:rsidP="00222DC6">
      <w:pPr>
        <w:spacing w:line="280" w:lineRule="atLeast"/>
        <w:jc w:val="both"/>
        <w:outlineLvl w:val="0"/>
        <w:rPr>
          <w:rFonts w:cs="Tahoma"/>
        </w:rPr>
      </w:pPr>
      <w:r w:rsidRPr="001A7790">
        <w:rPr>
          <w:rFonts w:cs="Tahoma"/>
        </w:rPr>
        <w:t xml:space="preserve">Oświadczam, że wszystkie informacje podane w powyższych oświadczeniach są aktualne </w:t>
      </w:r>
      <w:r>
        <w:rPr>
          <w:rFonts w:cs="Tahoma"/>
        </w:rPr>
        <w:br/>
      </w:r>
      <w:r w:rsidRPr="001A7790">
        <w:rPr>
          <w:rFonts w:cs="Tahoma"/>
        </w:rPr>
        <w:t>i zgodne z prawdą oraz zostały przedstawione z pełną świadomością konsekwencji wprowadzenia zamawiającego w błąd przy przedstawianiu informacji.</w:t>
      </w:r>
    </w:p>
    <w:p w14:paraId="4EA7BE53" w14:textId="77777777" w:rsidR="00222DC6" w:rsidRPr="0021097F" w:rsidRDefault="00222DC6" w:rsidP="00222DC6">
      <w:pPr>
        <w:spacing w:line="280" w:lineRule="atLeast"/>
        <w:outlineLvl w:val="0"/>
        <w:rPr>
          <w:rFonts w:cs="Tahoma"/>
          <w:sz w:val="20"/>
          <w:szCs w:val="20"/>
        </w:rPr>
      </w:pPr>
    </w:p>
    <w:p w14:paraId="143D5098" w14:textId="77777777" w:rsidR="00222DC6" w:rsidRDefault="00222DC6" w:rsidP="00222DC6">
      <w:pPr>
        <w:spacing w:line="280" w:lineRule="atLeast"/>
        <w:outlineLvl w:val="0"/>
        <w:rPr>
          <w:rFonts w:cs="Tahoma"/>
          <w:sz w:val="20"/>
          <w:szCs w:val="20"/>
        </w:rPr>
      </w:pPr>
    </w:p>
    <w:p w14:paraId="0F4993EA" w14:textId="77777777" w:rsidR="00222DC6" w:rsidRDefault="00222DC6" w:rsidP="00222DC6">
      <w:pPr>
        <w:spacing w:line="280" w:lineRule="atLeast"/>
        <w:outlineLvl w:val="0"/>
        <w:rPr>
          <w:rFonts w:cs="Tahoma"/>
          <w:sz w:val="20"/>
          <w:szCs w:val="20"/>
        </w:rPr>
      </w:pPr>
    </w:p>
    <w:p w14:paraId="14BC306F" w14:textId="77777777" w:rsidR="00222DC6" w:rsidRDefault="00222DC6" w:rsidP="00222DC6">
      <w:pPr>
        <w:spacing w:line="280" w:lineRule="atLeast"/>
        <w:outlineLvl w:val="0"/>
        <w:rPr>
          <w:rFonts w:cs="Tahoma"/>
          <w:sz w:val="20"/>
          <w:szCs w:val="20"/>
        </w:rPr>
      </w:pPr>
    </w:p>
    <w:p w14:paraId="129ABD30" w14:textId="77777777" w:rsidR="00222DC6" w:rsidRPr="0021097F" w:rsidRDefault="00222DC6" w:rsidP="00222DC6">
      <w:pPr>
        <w:spacing w:line="280" w:lineRule="atLeast"/>
        <w:outlineLvl w:val="0"/>
        <w:rPr>
          <w:rFonts w:cs="Tahoma"/>
          <w:sz w:val="20"/>
          <w:szCs w:val="20"/>
        </w:rPr>
      </w:pPr>
    </w:p>
    <w:p w14:paraId="55588A04" w14:textId="77777777" w:rsidR="00222DC6" w:rsidRDefault="00222DC6" w:rsidP="00222DC6">
      <w:pPr>
        <w:tabs>
          <w:tab w:val="left" w:pos="5387"/>
        </w:tabs>
        <w:spacing w:line="280" w:lineRule="atLeast"/>
        <w:rPr>
          <w:rFonts w:cs="Tahoma"/>
          <w:sz w:val="21"/>
          <w:szCs w:val="21"/>
        </w:rPr>
      </w:pPr>
      <w:r>
        <w:rPr>
          <w:rFonts w:cs="Tahoma"/>
          <w:sz w:val="21"/>
          <w:szCs w:val="21"/>
        </w:rPr>
        <w:t>__________</w:t>
      </w:r>
      <w:r w:rsidRPr="00FA1511">
        <w:rPr>
          <w:rFonts w:cs="Tahoma"/>
          <w:sz w:val="21"/>
          <w:szCs w:val="21"/>
        </w:rPr>
        <w:t xml:space="preserve"> dnia </w:t>
      </w:r>
      <w:r>
        <w:rPr>
          <w:rFonts w:cs="Tahoma"/>
          <w:sz w:val="21"/>
          <w:szCs w:val="21"/>
        </w:rPr>
        <w:t>___________________</w:t>
      </w:r>
      <w:r w:rsidRPr="00FA1511">
        <w:rPr>
          <w:rFonts w:cs="Tahoma"/>
          <w:sz w:val="21"/>
          <w:szCs w:val="21"/>
        </w:rPr>
        <w:t xml:space="preserve"> r.</w:t>
      </w:r>
    </w:p>
    <w:p w14:paraId="40B3A268" w14:textId="77777777" w:rsidR="00222DC6" w:rsidRPr="001A7790" w:rsidRDefault="00222DC6" w:rsidP="00222DC6">
      <w:pPr>
        <w:tabs>
          <w:tab w:val="left" w:pos="5387"/>
        </w:tabs>
        <w:spacing w:line="280" w:lineRule="atLeast"/>
        <w:rPr>
          <w:rFonts w:cs="Tahoma"/>
          <w:i/>
          <w:sz w:val="16"/>
          <w:szCs w:val="16"/>
        </w:rPr>
      </w:pPr>
      <w:r w:rsidRPr="00FA1511">
        <w:rPr>
          <w:rFonts w:cs="Tahoma"/>
          <w:i/>
          <w:sz w:val="16"/>
          <w:szCs w:val="16"/>
        </w:rPr>
        <w:t>(miejscowość, data)</w:t>
      </w:r>
      <w:r>
        <w:rPr>
          <w:rFonts w:cs="Tahoma"/>
          <w:i/>
          <w:sz w:val="16"/>
          <w:szCs w:val="16"/>
        </w:rPr>
        <w:t xml:space="preserve">                                                                                         </w:t>
      </w:r>
      <w:r>
        <w:rPr>
          <w:rFonts w:cs="Tahoma"/>
          <w:sz w:val="21"/>
          <w:szCs w:val="21"/>
        </w:rPr>
        <w:t>______________________________________</w:t>
      </w:r>
    </w:p>
    <w:p w14:paraId="466A3949" w14:textId="77777777" w:rsidR="00222DC6" w:rsidRDefault="00222DC6" w:rsidP="00222DC6">
      <w:pPr>
        <w:tabs>
          <w:tab w:val="left" w:pos="5387"/>
        </w:tabs>
        <w:spacing w:line="280" w:lineRule="atLeast"/>
        <w:ind w:firstLine="4820"/>
        <w:rPr>
          <w:rFonts w:cs="Tahoma"/>
          <w:i/>
          <w:color w:val="000000"/>
          <w:sz w:val="16"/>
          <w:szCs w:val="16"/>
        </w:rPr>
      </w:pPr>
      <w:r w:rsidRPr="00FA1511">
        <w:rPr>
          <w:rFonts w:cs="Tahoma"/>
          <w:i/>
          <w:color w:val="000000"/>
          <w:sz w:val="16"/>
          <w:szCs w:val="16"/>
        </w:rPr>
        <w:t>(</w:t>
      </w:r>
      <w:r w:rsidRPr="00FA1511">
        <w:rPr>
          <w:rFonts w:cs="Tahoma"/>
          <w:bCs/>
          <w:i/>
          <w:color w:val="000000"/>
          <w:sz w:val="16"/>
          <w:szCs w:val="16"/>
        </w:rPr>
        <w:t xml:space="preserve">podpis/y i pieczęć/cie imienna/e </w:t>
      </w:r>
      <w:r w:rsidRPr="00FA1511">
        <w:rPr>
          <w:rFonts w:cs="Tahoma"/>
          <w:i/>
          <w:color w:val="000000"/>
          <w:sz w:val="16"/>
          <w:szCs w:val="16"/>
        </w:rPr>
        <w:t xml:space="preserve">osoby/osób uprawnionej/ych </w:t>
      </w:r>
    </w:p>
    <w:p w14:paraId="742486A0" w14:textId="77777777" w:rsidR="00222DC6" w:rsidRPr="001A7790" w:rsidRDefault="00222DC6" w:rsidP="00222DC6">
      <w:pPr>
        <w:tabs>
          <w:tab w:val="left" w:pos="5387"/>
        </w:tabs>
        <w:spacing w:line="280" w:lineRule="atLeast"/>
        <w:ind w:firstLine="4820"/>
        <w:rPr>
          <w:rFonts w:cs="Tahoma"/>
          <w:sz w:val="21"/>
          <w:szCs w:val="21"/>
        </w:rPr>
      </w:pPr>
      <w:r w:rsidRPr="00FA1511">
        <w:rPr>
          <w:rFonts w:cs="Tahoma"/>
          <w:i/>
          <w:color w:val="000000"/>
          <w:sz w:val="16"/>
          <w:szCs w:val="16"/>
        </w:rPr>
        <w:t xml:space="preserve">do </w:t>
      </w:r>
      <w:r>
        <w:rPr>
          <w:rFonts w:cs="Tahoma"/>
          <w:i/>
          <w:color w:val="000000"/>
          <w:sz w:val="16"/>
          <w:szCs w:val="16"/>
        </w:rPr>
        <w:t>reprezentowania</w:t>
      </w:r>
      <w:r w:rsidRPr="00FA1511">
        <w:rPr>
          <w:rFonts w:cs="Tahoma"/>
          <w:i/>
          <w:color w:val="000000"/>
          <w:sz w:val="16"/>
          <w:szCs w:val="16"/>
        </w:rPr>
        <w:t xml:space="preserve"> Wykonawcy)</w:t>
      </w:r>
    </w:p>
    <w:p w14:paraId="384D918D" w14:textId="77777777" w:rsidR="00222DC6" w:rsidRPr="00681EC9" w:rsidRDefault="00222DC6" w:rsidP="00222DC6"/>
    <w:p w14:paraId="680332E2" w14:textId="77777777" w:rsidR="00184668" w:rsidRPr="00222DC6" w:rsidRDefault="00184668" w:rsidP="00222DC6">
      <w:pPr>
        <w:rPr>
          <w:rFonts w:eastAsiaTheme="minorHAnsi"/>
        </w:rPr>
      </w:pPr>
    </w:p>
    <w:sectPr w:rsidR="00184668" w:rsidRPr="00222DC6" w:rsidSect="00FD0499">
      <w:headerReference w:type="default" r:id="rId8"/>
      <w:footerReference w:type="default" r:id="rId9"/>
      <w:footnotePr>
        <w:pos w:val="beneathText"/>
      </w:footnotePr>
      <w:pgSz w:w="11905" w:h="16837"/>
      <w:pgMar w:top="1418" w:right="1418" w:bottom="567" w:left="1418" w:header="709" w:footer="0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5B991A" w16cex:dateUtc="2020-11-15T11:10:00Z"/>
  <w16cex:commentExtensible w16cex:durableId="235B9B11" w16cex:dateUtc="2020-11-15T11:18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3B5510" w14:textId="77777777" w:rsidR="0029260D" w:rsidRDefault="0029260D">
      <w:r>
        <w:separator/>
      </w:r>
    </w:p>
  </w:endnote>
  <w:endnote w:type="continuationSeparator" w:id="0">
    <w:p w14:paraId="0DB9BFD8" w14:textId="77777777" w:rsidR="0029260D" w:rsidRDefault="002926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9525" w:type="dxa"/>
      <w:tblInd w:w="-5" w:type="dxa"/>
      <w:tblBorders>
        <w:top w:val="single" w:sz="4" w:space="0" w:color="auto"/>
        <w:left w:val="none" w:sz="0" w:space="0" w:color="auto"/>
        <w:bottom w:val="none" w:sz="0" w:space="0" w:color="auto"/>
        <w:right w:val="none" w:sz="0" w:space="0" w:color="auto"/>
        <w:insideH w:val="single" w:sz="4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084"/>
      <w:gridCol w:w="2753"/>
      <w:gridCol w:w="3688"/>
    </w:tblGrid>
    <w:tr w:rsidR="007C7D40" w14:paraId="63954BCB" w14:textId="77777777" w:rsidTr="000011F0">
      <w:trPr>
        <w:trHeight w:val="931"/>
      </w:trPr>
      <w:tc>
        <w:tcPr>
          <w:tcW w:w="3084" w:type="dxa"/>
          <w:shd w:val="clear" w:color="auto" w:fill="FFFFFF" w:themeFill="background1"/>
          <w:vAlign w:val="center"/>
        </w:tcPr>
        <w:p w14:paraId="19A5B938" w14:textId="77777777" w:rsidR="007C7D40" w:rsidRDefault="007C7D40" w:rsidP="00FD0499">
          <w:pPr>
            <w:pStyle w:val="Stopka"/>
            <w:jc w:val="center"/>
            <w:rPr>
              <w:noProof/>
              <w:lang w:eastAsia="pl-PL"/>
            </w:rPr>
          </w:pPr>
          <w:r>
            <w:rPr>
              <w:noProof/>
              <w:lang w:eastAsia="pl-PL"/>
            </w:rPr>
            <w:drawing>
              <wp:inline distT="0" distB="0" distL="0" distR="0" wp14:anchorId="7F74A32D" wp14:editId="38A4FBFF">
                <wp:extent cx="813600" cy="540000"/>
                <wp:effectExtent l="323850" t="323850" r="329565" b="317500"/>
                <wp:docPr id="7" name="Obraz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zdj_5_zajawka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13600" cy="540000"/>
                        </a:xfrm>
                        <a:prstGeom prst="round2DiagRect">
                          <a:avLst>
                            <a:gd name="adj1" fmla="val 16667"/>
                            <a:gd name="adj2" fmla="val 0"/>
                          </a:avLst>
                        </a:prstGeom>
                        <a:ln w="88900" cap="sq">
                          <a:solidFill>
                            <a:srgbClr val="FFFFFF"/>
                          </a:solidFill>
                          <a:miter lim="800000"/>
                        </a:ln>
                        <a:effectLst>
                          <a:outerShdw blurRad="254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53" w:type="dxa"/>
          <w:shd w:val="clear" w:color="auto" w:fill="FFFFFF" w:themeFill="background1"/>
          <w:vAlign w:val="center"/>
        </w:tcPr>
        <w:p w14:paraId="05BF57C3" w14:textId="77777777" w:rsidR="007C7D40" w:rsidRDefault="007C7D40" w:rsidP="00FD0499">
          <w:pPr>
            <w:pStyle w:val="Stopka"/>
            <w:jc w:val="center"/>
            <w:rPr>
              <w:noProof/>
              <w:lang w:eastAsia="pl-PL"/>
            </w:rPr>
          </w:pPr>
          <w:r>
            <w:rPr>
              <w:noProof/>
              <w:lang w:eastAsia="pl-PL"/>
            </w:rPr>
            <w:drawing>
              <wp:inline distT="0" distB="0" distL="0" distR="0" wp14:anchorId="2C6428D9" wp14:editId="197FE40D">
                <wp:extent cx="644400" cy="540000"/>
                <wp:effectExtent l="323850" t="323850" r="327660" b="317500"/>
                <wp:docPr id="8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zdj_3_zajawka.pn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4400" cy="540000"/>
                        </a:xfrm>
                        <a:prstGeom prst="round2DiagRect">
                          <a:avLst>
                            <a:gd name="adj1" fmla="val 16667"/>
                            <a:gd name="adj2" fmla="val 0"/>
                          </a:avLst>
                        </a:prstGeom>
                        <a:ln w="88900" cap="sq">
                          <a:solidFill>
                            <a:srgbClr val="FFFFFF"/>
                          </a:solidFill>
                          <a:miter lim="800000"/>
                        </a:ln>
                        <a:effectLst>
                          <a:outerShdw blurRad="254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688" w:type="dxa"/>
          <w:shd w:val="clear" w:color="auto" w:fill="FFFFFF" w:themeFill="background1"/>
          <w:vAlign w:val="center"/>
        </w:tcPr>
        <w:p w14:paraId="18969315" w14:textId="77777777" w:rsidR="007C7D40" w:rsidRPr="00FD0499" w:rsidRDefault="007C7D40" w:rsidP="00FD0499">
          <w:pPr>
            <w:pStyle w:val="Stopka"/>
            <w:jc w:val="center"/>
            <w:rPr>
              <w:i/>
              <w:noProof/>
              <w:lang w:eastAsia="pl-PL"/>
            </w:rPr>
          </w:pPr>
          <w:r w:rsidRPr="00FD0499">
            <w:rPr>
              <w:i/>
              <w:noProof/>
              <w:lang w:eastAsia="pl-PL"/>
            </w:rPr>
            <w:drawing>
              <wp:inline distT="0" distB="0" distL="0" distR="0" wp14:anchorId="5A5C8AAE" wp14:editId="2B412BC0">
                <wp:extent cx="1000800" cy="540000"/>
                <wp:effectExtent l="323850" t="323850" r="332740" b="317500"/>
                <wp:docPr id="9" name="Obraz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zdj_5_zajawka.png"/>
                        <pic:cNvPicPr/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00800" cy="540000"/>
                        </a:xfrm>
                        <a:prstGeom prst="round2DiagRect">
                          <a:avLst>
                            <a:gd name="adj1" fmla="val 16667"/>
                            <a:gd name="adj2" fmla="val 0"/>
                          </a:avLst>
                        </a:prstGeom>
                        <a:ln w="88900" cap="sq">
                          <a:solidFill>
                            <a:srgbClr val="FFFFFF"/>
                          </a:solidFill>
                          <a:miter lim="800000"/>
                        </a:ln>
                        <a:effectLst>
                          <a:outerShdw blurRad="254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</pic:spPr>
                    </pic:pic>
                  </a:graphicData>
                </a:graphic>
              </wp:inline>
            </w:drawing>
          </w:r>
        </w:p>
      </w:tc>
    </w:tr>
  </w:tbl>
  <w:p w14:paraId="7189894E" w14:textId="77777777" w:rsidR="007C7D40" w:rsidRPr="00CA29EA" w:rsidRDefault="007C7D40" w:rsidP="00744FFF">
    <w:pPr>
      <w:pStyle w:val="Stopka"/>
      <w:jc w:val="right"/>
      <w:rPr>
        <w:rFonts w:ascii="Arial Narrow" w:hAnsi="Arial Narrow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5B881C" w14:textId="77777777" w:rsidR="0029260D" w:rsidRDefault="0029260D">
      <w:r>
        <w:separator/>
      </w:r>
    </w:p>
  </w:footnote>
  <w:footnote w:type="continuationSeparator" w:id="0">
    <w:p w14:paraId="61B9787C" w14:textId="77777777" w:rsidR="0029260D" w:rsidRDefault="002926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0E8DC3" w14:textId="77777777" w:rsidR="007C7D40" w:rsidRDefault="007C7D40" w:rsidP="000A2558">
    <w:pPr>
      <w:pStyle w:val="Nagwek"/>
      <w:ind w:left="2400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  <w:lang w:eastAsia="pl-PL"/>
      </w:rPr>
      <w:drawing>
        <wp:anchor distT="0" distB="0" distL="114300" distR="114300" simplePos="0" relativeHeight="251657216" behindDoc="0" locked="0" layoutInCell="1" allowOverlap="1" wp14:anchorId="1CDE9F2D" wp14:editId="238D514C">
          <wp:simplePos x="0" y="0"/>
          <wp:positionH relativeFrom="column">
            <wp:posOffset>-137160</wp:posOffset>
          </wp:positionH>
          <wp:positionV relativeFrom="paragraph">
            <wp:posOffset>-313690</wp:posOffset>
          </wp:positionV>
          <wp:extent cx="1488440" cy="1466850"/>
          <wp:effectExtent l="19050" t="0" r="0" b="0"/>
          <wp:wrapSquare wrapText="bothSides"/>
          <wp:docPr id="6" name="Obraz 7" descr="F:\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F:\logo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8440" cy="14668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sz w:val="16"/>
        <w:szCs w:val="16"/>
      </w:rPr>
      <w:t>Zakład Zagospodarowania Odpadów Nowy Dwór Sp. z o.o.</w:t>
    </w:r>
  </w:p>
  <w:p w14:paraId="28615891" w14:textId="77777777" w:rsidR="007C7D40" w:rsidRDefault="007C7D40" w:rsidP="000A2558">
    <w:pPr>
      <w:pStyle w:val="Nagwek"/>
      <w:ind w:left="2400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Nowy Dwór 35, 89-620 Chojnice</w:t>
    </w:r>
  </w:p>
  <w:p w14:paraId="398F8DB7" w14:textId="77777777" w:rsidR="007C7D40" w:rsidRDefault="007C7D40" w:rsidP="000A2558">
    <w:pPr>
      <w:pStyle w:val="Nagwek"/>
      <w:tabs>
        <w:tab w:val="clear" w:pos="4536"/>
        <w:tab w:val="clear" w:pos="9072"/>
        <w:tab w:val="center" w:pos="6936"/>
        <w:tab w:val="left" w:pos="8803"/>
        <w:tab w:val="left" w:pos="9009"/>
        <w:tab w:val="right" w:pos="11472"/>
      </w:tabs>
      <w:ind w:left="2400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tel. 52 39 87 846, 52 33 55 062</w:t>
    </w:r>
  </w:p>
  <w:p w14:paraId="533C738E" w14:textId="77777777" w:rsidR="007C7D40" w:rsidRDefault="007C7D40" w:rsidP="000A2558">
    <w:pPr>
      <w:pStyle w:val="Nagwek"/>
      <w:tabs>
        <w:tab w:val="clear" w:pos="4536"/>
        <w:tab w:val="clear" w:pos="9072"/>
        <w:tab w:val="center" w:pos="6936"/>
        <w:tab w:val="left" w:pos="8803"/>
        <w:tab w:val="left" w:pos="9009"/>
        <w:tab w:val="right" w:pos="11472"/>
      </w:tabs>
      <w:ind w:left="2400"/>
      <w:jc w:val="center"/>
      <w:rPr>
        <w:rFonts w:ascii="Arial" w:hAnsi="Arial" w:cs="Arial"/>
        <w:bCs/>
        <w:sz w:val="16"/>
        <w:szCs w:val="16"/>
      </w:rPr>
    </w:pPr>
    <w:r>
      <w:rPr>
        <w:rFonts w:ascii="Arial" w:hAnsi="Arial" w:cs="Arial"/>
        <w:bCs/>
        <w:sz w:val="16"/>
        <w:szCs w:val="16"/>
      </w:rPr>
      <w:t xml:space="preserve">fax 52 33 55 061 </w:t>
    </w:r>
  </w:p>
  <w:p w14:paraId="5129F2C4" w14:textId="142A4CA7" w:rsidR="007C7D40" w:rsidRDefault="007C7D40" w:rsidP="000A2558">
    <w:pPr>
      <w:pStyle w:val="Nagwek"/>
      <w:tabs>
        <w:tab w:val="clear" w:pos="4536"/>
        <w:tab w:val="clear" w:pos="9072"/>
        <w:tab w:val="center" w:pos="6936"/>
        <w:tab w:val="left" w:pos="8803"/>
        <w:tab w:val="left" w:pos="9009"/>
        <w:tab w:val="right" w:pos="11472"/>
      </w:tabs>
      <w:ind w:left="2400"/>
      <w:jc w:val="center"/>
      <w:rPr>
        <w:rFonts w:ascii="Arial" w:hAnsi="Arial" w:cs="Arial"/>
        <w:sz w:val="16"/>
        <w:szCs w:val="16"/>
      </w:rPr>
    </w:pPr>
    <w:r>
      <w:rPr>
        <w:rStyle w:val="Pogrubienie"/>
        <w:rFonts w:ascii="Arial" w:hAnsi="Arial" w:cs="Arial"/>
        <w:sz w:val="16"/>
        <w:szCs w:val="16"/>
      </w:rPr>
      <w:t>NIP</w:t>
    </w:r>
    <w:r>
      <w:rPr>
        <w:rFonts w:ascii="Arial" w:hAnsi="Arial" w:cs="Arial"/>
        <w:sz w:val="16"/>
        <w:szCs w:val="16"/>
      </w:rPr>
      <w:t xml:space="preserve"> 555-20-72-738 </w:t>
    </w:r>
    <w:r>
      <w:rPr>
        <w:rStyle w:val="Pogrubienie"/>
        <w:rFonts w:ascii="Arial" w:hAnsi="Arial" w:cs="Arial"/>
        <w:sz w:val="16"/>
        <w:szCs w:val="16"/>
      </w:rPr>
      <w:t>REGON</w:t>
    </w:r>
    <w:r>
      <w:rPr>
        <w:rFonts w:ascii="Arial" w:hAnsi="Arial" w:cs="Arial"/>
        <w:sz w:val="16"/>
        <w:szCs w:val="16"/>
      </w:rPr>
      <w:t xml:space="preserve"> 220719005</w:t>
    </w:r>
    <w:r w:rsidR="001D3E98">
      <w:rPr>
        <w:rFonts w:ascii="Arial" w:hAnsi="Arial" w:cs="Arial"/>
        <w:sz w:val="16"/>
        <w:szCs w:val="16"/>
      </w:rPr>
      <w:t xml:space="preserve"> </w:t>
    </w:r>
    <w:r w:rsidR="001D3E98" w:rsidRPr="001D3E98">
      <w:rPr>
        <w:rFonts w:ascii="Arial" w:hAnsi="Arial" w:cs="Arial"/>
        <w:b/>
        <w:bCs/>
        <w:sz w:val="16"/>
        <w:szCs w:val="16"/>
      </w:rPr>
      <w:t>BDO</w:t>
    </w:r>
    <w:r w:rsidR="001D3E98">
      <w:rPr>
        <w:rFonts w:ascii="Arial" w:hAnsi="Arial" w:cs="Arial"/>
        <w:sz w:val="16"/>
        <w:szCs w:val="16"/>
      </w:rPr>
      <w:t xml:space="preserve"> 000018498</w:t>
    </w:r>
  </w:p>
  <w:p w14:paraId="51531D6C" w14:textId="77777777" w:rsidR="007C7D40" w:rsidRDefault="007C7D40" w:rsidP="000A2558">
    <w:pPr>
      <w:pStyle w:val="Nagwek"/>
      <w:tabs>
        <w:tab w:val="clear" w:pos="4536"/>
        <w:tab w:val="clear" w:pos="9072"/>
        <w:tab w:val="center" w:pos="6936"/>
        <w:tab w:val="left" w:pos="8803"/>
        <w:tab w:val="left" w:pos="9009"/>
        <w:tab w:val="right" w:pos="11472"/>
      </w:tabs>
      <w:ind w:left="2400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Kapitał zakładowy 11.054.050,00 zł</w:t>
    </w:r>
  </w:p>
  <w:p w14:paraId="7C9C985D" w14:textId="77777777" w:rsidR="007C7D40" w:rsidRDefault="007C7D40" w:rsidP="000A2558">
    <w:pPr>
      <w:pStyle w:val="Nagwek"/>
      <w:tabs>
        <w:tab w:val="clear" w:pos="4536"/>
        <w:tab w:val="clear" w:pos="9072"/>
        <w:tab w:val="center" w:pos="6936"/>
        <w:tab w:val="left" w:pos="8803"/>
        <w:tab w:val="left" w:pos="9009"/>
        <w:tab w:val="right" w:pos="11472"/>
      </w:tabs>
      <w:ind w:left="2400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NR KRS 0000323621 Sąd Rejonowy Gdańsk-Północ, VIII Wydział Gospodarczy KRS</w:t>
    </w:r>
  </w:p>
  <w:p w14:paraId="1E8E29B7" w14:textId="77777777" w:rsidR="007C7D40" w:rsidRPr="00087771" w:rsidRDefault="0029260D" w:rsidP="000A2558">
    <w:pPr>
      <w:pStyle w:val="Nagwek"/>
      <w:ind w:left="2400"/>
      <w:jc w:val="center"/>
      <w:rPr>
        <w:sz w:val="16"/>
        <w:szCs w:val="16"/>
      </w:rPr>
    </w:pPr>
    <w:hyperlink r:id="rId2" w:history="1">
      <w:r w:rsidR="007C7D40" w:rsidRPr="00087771">
        <w:rPr>
          <w:rStyle w:val="Hipercze"/>
          <w:rFonts w:ascii="Arial" w:hAnsi="Arial"/>
          <w:sz w:val="16"/>
          <w:szCs w:val="16"/>
        </w:rPr>
        <w:t>www.zzonowydwor.pl</w:t>
      </w:r>
    </w:hyperlink>
    <w:r w:rsidR="007C7D40" w:rsidRPr="00087771">
      <w:rPr>
        <w:rFonts w:ascii="Arial" w:hAnsi="Arial" w:cs="Arial"/>
        <w:sz w:val="16"/>
        <w:szCs w:val="16"/>
      </w:rPr>
      <w:t xml:space="preserve">, </w:t>
    </w:r>
    <w:hyperlink r:id="rId3" w:history="1">
      <w:r w:rsidR="007C7D40" w:rsidRPr="00087771">
        <w:rPr>
          <w:rStyle w:val="Hipercze"/>
          <w:rFonts w:ascii="Arial" w:hAnsi="Arial"/>
          <w:sz w:val="16"/>
          <w:szCs w:val="16"/>
        </w:rPr>
        <w:t>sekretariat@zzonowydwor.pl</w:t>
      </w:r>
    </w:hyperlink>
  </w:p>
  <w:p w14:paraId="4EE303C2" w14:textId="77777777" w:rsidR="007C7D40" w:rsidRDefault="007C7D40" w:rsidP="00285AA8">
    <w:pPr>
      <w:pStyle w:val="Nagwek"/>
    </w:pPr>
    <w:r>
      <w:t>___________________________________________________________________________</w:t>
    </w:r>
  </w:p>
  <w:p w14:paraId="7613FEBE" w14:textId="77777777" w:rsidR="007C7D40" w:rsidRDefault="007C7D4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55787186"/>
    <w:lvl w:ilvl="0">
      <w:start w:val="1"/>
      <w:numFmt w:val="decimal"/>
      <w:pStyle w:val="Nagwek1"/>
      <w:lvlText w:val="%1."/>
      <w:lvlJc w:val="left"/>
      <w:pPr>
        <w:tabs>
          <w:tab w:val="num" w:pos="142"/>
        </w:tabs>
        <w:ind w:left="142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</w:lvl>
  </w:abstractNum>
  <w:abstractNum w:abstractNumId="4" w15:restartNumberingAfterBreak="0">
    <w:nsid w:val="006A1369"/>
    <w:multiLevelType w:val="multilevel"/>
    <w:tmpl w:val="E5F0E3AA"/>
    <w:lvl w:ilvl="0">
      <w:start w:val="1"/>
      <w:numFmt w:val="decimal"/>
      <w:pStyle w:val="Nagwek1spis"/>
      <w:lvlText w:val="%1."/>
      <w:lvlJc w:val="left"/>
      <w:pPr>
        <w:ind w:left="360" w:hanging="360"/>
      </w:pPr>
    </w:lvl>
    <w:lvl w:ilvl="1">
      <w:start w:val="1"/>
      <w:numFmt w:val="decimal"/>
      <w:pStyle w:val="nagwek2spis"/>
      <w:lvlText w:val="%1.%2."/>
      <w:lvlJc w:val="left"/>
      <w:pPr>
        <w:ind w:left="574" w:hanging="432"/>
      </w:pPr>
    </w:lvl>
    <w:lvl w:ilvl="2">
      <w:start w:val="1"/>
      <w:numFmt w:val="decimal"/>
      <w:pStyle w:val="Nagwektrzecispis3"/>
      <w:lvlText w:val="%1.%2.%3."/>
      <w:lvlJc w:val="left"/>
      <w:pPr>
        <w:ind w:left="1072" w:hanging="504"/>
      </w:pPr>
    </w:lvl>
    <w:lvl w:ilvl="3">
      <w:start w:val="1"/>
      <w:numFmt w:val="decimal"/>
      <w:pStyle w:val="Nagwekczwartyspis4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01565BCD"/>
    <w:multiLevelType w:val="multilevel"/>
    <w:tmpl w:val="F0101FE8"/>
    <w:styleLink w:val="WWNum29"/>
    <w:lvl w:ilvl="0">
      <w:start w:val="1"/>
      <w:numFmt w:val="upperRoman"/>
      <w:lvlText w:val="%1."/>
      <w:lvlJc w:val="righ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6" w15:restartNumberingAfterBreak="0">
    <w:nsid w:val="038A0055"/>
    <w:multiLevelType w:val="hybridMultilevel"/>
    <w:tmpl w:val="9CF009C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8E14315"/>
    <w:multiLevelType w:val="hybridMultilevel"/>
    <w:tmpl w:val="AE78D12A"/>
    <w:lvl w:ilvl="0" w:tplc="4E72D9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D1E644A"/>
    <w:multiLevelType w:val="hybridMultilevel"/>
    <w:tmpl w:val="0EAC4386"/>
    <w:lvl w:ilvl="0" w:tplc="8786C3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D471870"/>
    <w:multiLevelType w:val="hybridMultilevel"/>
    <w:tmpl w:val="7666A3CE"/>
    <w:name w:val="WW8Num2022"/>
    <w:lvl w:ilvl="0" w:tplc="B8D0B5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hAnsi="Arial Narrow" w:cs="Times New Roman" w:hint="default"/>
        <w:b/>
        <w:i w:val="0"/>
        <w:color w:val="auto"/>
        <w:sz w:val="24"/>
        <w:szCs w:val="24"/>
      </w:rPr>
    </w:lvl>
    <w:lvl w:ilvl="1" w:tplc="C1046CCE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0E24C5"/>
    <w:multiLevelType w:val="hybridMultilevel"/>
    <w:tmpl w:val="FB5CBF24"/>
    <w:lvl w:ilvl="0" w:tplc="61CEA62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AF26A0"/>
    <w:multiLevelType w:val="hybridMultilevel"/>
    <w:tmpl w:val="2C426D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F22161"/>
    <w:multiLevelType w:val="hybridMultilevel"/>
    <w:tmpl w:val="DAE03C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7E41E5"/>
    <w:multiLevelType w:val="hybridMultilevel"/>
    <w:tmpl w:val="4DDA04F0"/>
    <w:lvl w:ilvl="0" w:tplc="EA44B4A6">
      <w:start w:val="1"/>
      <w:numFmt w:val="lowerLetter"/>
      <w:lvlText w:val="%1)"/>
      <w:lvlJc w:val="left"/>
      <w:pPr>
        <w:ind w:left="72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3A1BCB"/>
    <w:multiLevelType w:val="multilevel"/>
    <w:tmpl w:val="FB268268"/>
    <w:styleLink w:val="WWNum4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Letter"/>
      <w:lvlText w:val="%1.%2.%3)"/>
      <w:lvlJc w:val="left"/>
      <w:pPr>
        <w:ind w:left="234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5" w15:restartNumberingAfterBreak="0">
    <w:nsid w:val="215F7BD1"/>
    <w:multiLevelType w:val="hybridMultilevel"/>
    <w:tmpl w:val="160C4C06"/>
    <w:lvl w:ilvl="0" w:tplc="61CEA62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1"/>
        <w:szCs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A77860"/>
    <w:multiLevelType w:val="hybridMultilevel"/>
    <w:tmpl w:val="7DB28EBA"/>
    <w:lvl w:ilvl="0" w:tplc="3C5874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DB163D"/>
    <w:multiLevelType w:val="hybridMultilevel"/>
    <w:tmpl w:val="2A28B8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6E38CC"/>
    <w:multiLevelType w:val="hybridMultilevel"/>
    <w:tmpl w:val="E526AA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0A60A1"/>
    <w:multiLevelType w:val="hybridMultilevel"/>
    <w:tmpl w:val="34BEA5D2"/>
    <w:lvl w:ilvl="0" w:tplc="04150001">
      <w:start w:val="1"/>
      <w:numFmt w:val="bullet"/>
      <w:pStyle w:val="punktor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38F34FB"/>
    <w:multiLevelType w:val="hybridMultilevel"/>
    <w:tmpl w:val="E5B606EA"/>
    <w:lvl w:ilvl="0" w:tplc="84E85E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6A18F0"/>
    <w:multiLevelType w:val="hybridMultilevel"/>
    <w:tmpl w:val="514E8804"/>
    <w:lvl w:ilvl="0" w:tplc="2C0C337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9E00C6"/>
    <w:multiLevelType w:val="hybridMultilevel"/>
    <w:tmpl w:val="06E6F8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</w:num>
  <w:num w:numId="4">
    <w:abstractNumId w:val="5"/>
  </w:num>
  <w:num w:numId="5">
    <w:abstractNumId w:val="18"/>
  </w:num>
  <w:num w:numId="6">
    <w:abstractNumId w:val="17"/>
  </w:num>
  <w:num w:numId="7">
    <w:abstractNumId w:val="11"/>
  </w:num>
  <w:num w:numId="8">
    <w:abstractNumId w:val="6"/>
  </w:num>
  <w:num w:numId="9">
    <w:abstractNumId w:val="21"/>
  </w:num>
  <w:num w:numId="10">
    <w:abstractNumId w:val="8"/>
  </w:num>
  <w:num w:numId="11">
    <w:abstractNumId w:val="7"/>
  </w:num>
  <w:num w:numId="12">
    <w:abstractNumId w:val="16"/>
  </w:num>
  <w:num w:numId="13">
    <w:abstractNumId w:val="20"/>
  </w:num>
  <w:num w:numId="14">
    <w:abstractNumId w:val="12"/>
  </w:num>
  <w:num w:numId="15">
    <w:abstractNumId w:val="22"/>
  </w:num>
  <w:num w:numId="16">
    <w:abstractNumId w:val="10"/>
  </w:num>
  <w:num w:numId="17">
    <w:abstractNumId w:val="13"/>
  </w:num>
  <w:num w:numId="18">
    <w:abstractNumId w:val="15"/>
  </w:num>
  <w:num w:numId="19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6ECA"/>
    <w:rsid w:val="000011F0"/>
    <w:rsid w:val="00001579"/>
    <w:rsid w:val="00001FE1"/>
    <w:rsid w:val="000031D9"/>
    <w:rsid w:val="000112EC"/>
    <w:rsid w:val="000170B6"/>
    <w:rsid w:val="00022A77"/>
    <w:rsid w:val="000236B0"/>
    <w:rsid w:val="0003295F"/>
    <w:rsid w:val="000338F7"/>
    <w:rsid w:val="00033C46"/>
    <w:rsid w:val="000354F0"/>
    <w:rsid w:val="00041547"/>
    <w:rsid w:val="0006487A"/>
    <w:rsid w:val="00066BA4"/>
    <w:rsid w:val="000708DC"/>
    <w:rsid w:val="000776F4"/>
    <w:rsid w:val="0008222F"/>
    <w:rsid w:val="00087771"/>
    <w:rsid w:val="0009143A"/>
    <w:rsid w:val="0009211A"/>
    <w:rsid w:val="000955C3"/>
    <w:rsid w:val="0009633E"/>
    <w:rsid w:val="000A0537"/>
    <w:rsid w:val="000A1122"/>
    <w:rsid w:val="000A22CA"/>
    <w:rsid w:val="000A2558"/>
    <w:rsid w:val="000A3030"/>
    <w:rsid w:val="000A73B1"/>
    <w:rsid w:val="000A74D3"/>
    <w:rsid w:val="000C023F"/>
    <w:rsid w:val="000C0F41"/>
    <w:rsid w:val="000C2FC0"/>
    <w:rsid w:val="000C53B0"/>
    <w:rsid w:val="000D1D27"/>
    <w:rsid w:val="000E14C8"/>
    <w:rsid w:val="001012B1"/>
    <w:rsid w:val="00101785"/>
    <w:rsid w:val="00111E7C"/>
    <w:rsid w:val="00112B3F"/>
    <w:rsid w:val="0011401F"/>
    <w:rsid w:val="00122138"/>
    <w:rsid w:val="001221C8"/>
    <w:rsid w:val="001310BC"/>
    <w:rsid w:val="001330ED"/>
    <w:rsid w:val="001375C3"/>
    <w:rsid w:val="0014382B"/>
    <w:rsid w:val="00150A4C"/>
    <w:rsid w:val="0015389E"/>
    <w:rsid w:val="00155C6E"/>
    <w:rsid w:val="00156218"/>
    <w:rsid w:val="001617F5"/>
    <w:rsid w:val="001760D0"/>
    <w:rsid w:val="001766E2"/>
    <w:rsid w:val="00176F56"/>
    <w:rsid w:val="0018002E"/>
    <w:rsid w:val="001806BA"/>
    <w:rsid w:val="00181455"/>
    <w:rsid w:val="00182779"/>
    <w:rsid w:val="00184668"/>
    <w:rsid w:val="0019223B"/>
    <w:rsid w:val="00196C60"/>
    <w:rsid w:val="001A03EF"/>
    <w:rsid w:val="001A19F5"/>
    <w:rsid w:val="001A2F98"/>
    <w:rsid w:val="001A406F"/>
    <w:rsid w:val="001A5F54"/>
    <w:rsid w:val="001B08EB"/>
    <w:rsid w:val="001B1347"/>
    <w:rsid w:val="001B1463"/>
    <w:rsid w:val="001B7704"/>
    <w:rsid w:val="001C2451"/>
    <w:rsid w:val="001C293E"/>
    <w:rsid w:val="001D13DE"/>
    <w:rsid w:val="001D1D4B"/>
    <w:rsid w:val="001D2712"/>
    <w:rsid w:val="001D3E98"/>
    <w:rsid w:val="001D7013"/>
    <w:rsid w:val="001D7F6C"/>
    <w:rsid w:val="001F3C1F"/>
    <w:rsid w:val="001F4E28"/>
    <w:rsid w:val="00201F51"/>
    <w:rsid w:val="00205EFF"/>
    <w:rsid w:val="0021175E"/>
    <w:rsid w:val="00222DC6"/>
    <w:rsid w:val="00231A8C"/>
    <w:rsid w:val="00237172"/>
    <w:rsid w:val="00240256"/>
    <w:rsid w:val="00245359"/>
    <w:rsid w:val="00250859"/>
    <w:rsid w:val="00251184"/>
    <w:rsid w:val="00261D47"/>
    <w:rsid w:val="0028166C"/>
    <w:rsid w:val="00285AA8"/>
    <w:rsid w:val="00286B4F"/>
    <w:rsid w:val="00291AC5"/>
    <w:rsid w:val="0029260D"/>
    <w:rsid w:val="002A0FFC"/>
    <w:rsid w:val="002A1F06"/>
    <w:rsid w:val="002A4CEF"/>
    <w:rsid w:val="002A635C"/>
    <w:rsid w:val="002A6639"/>
    <w:rsid w:val="002A726C"/>
    <w:rsid w:val="002B0BE1"/>
    <w:rsid w:val="002B1A07"/>
    <w:rsid w:val="002C3045"/>
    <w:rsid w:val="002C6B4E"/>
    <w:rsid w:val="002D021B"/>
    <w:rsid w:val="002D0B08"/>
    <w:rsid w:val="002D0B80"/>
    <w:rsid w:val="002D43D7"/>
    <w:rsid w:val="002E0D0E"/>
    <w:rsid w:val="002E1FF5"/>
    <w:rsid w:val="002E537B"/>
    <w:rsid w:val="002F0BF1"/>
    <w:rsid w:val="00302CF7"/>
    <w:rsid w:val="00307B3E"/>
    <w:rsid w:val="00320659"/>
    <w:rsid w:val="003229F8"/>
    <w:rsid w:val="00322D56"/>
    <w:rsid w:val="0032477B"/>
    <w:rsid w:val="00326523"/>
    <w:rsid w:val="003306E7"/>
    <w:rsid w:val="00344A43"/>
    <w:rsid w:val="003502CB"/>
    <w:rsid w:val="003538F3"/>
    <w:rsid w:val="003733EB"/>
    <w:rsid w:val="00377751"/>
    <w:rsid w:val="00380B86"/>
    <w:rsid w:val="00385145"/>
    <w:rsid w:val="00385152"/>
    <w:rsid w:val="003858EA"/>
    <w:rsid w:val="003934F8"/>
    <w:rsid w:val="003961F1"/>
    <w:rsid w:val="003A5CB2"/>
    <w:rsid w:val="003A7C0D"/>
    <w:rsid w:val="003B0D01"/>
    <w:rsid w:val="003B4D64"/>
    <w:rsid w:val="003B546F"/>
    <w:rsid w:val="003C27EC"/>
    <w:rsid w:val="003C4DD1"/>
    <w:rsid w:val="003C6A29"/>
    <w:rsid w:val="003D15B7"/>
    <w:rsid w:val="003D6A86"/>
    <w:rsid w:val="003D7C93"/>
    <w:rsid w:val="003E2564"/>
    <w:rsid w:val="003E4240"/>
    <w:rsid w:val="003F0C1C"/>
    <w:rsid w:val="003F418E"/>
    <w:rsid w:val="003F527E"/>
    <w:rsid w:val="003F7836"/>
    <w:rsid w:val="00407B20"/>
    <w:rsid w:val="00407D3C"/>
    <w:rsid w:val="00412DBF"/>
    <w:rsid w:val="00415053"/>
    <w:rsid w:val="00416369"/>
    <w:rsid w:val="00417A93"/>
    <w:rsid w:val="00426055"/>
    <w:rsid w:val="0043301A"/>
    <w:rsid w:val="004350D6"/>
    <w:rsid w:val="00444179"/>
    <w:rsid w:val="00446567"/>
    <w:rsid w:val="00451C3A"/>
    <w:rsid w:val="00454C29"/>
    <w:rsid w:val="00457595"/>
    <w:rsid w:val="004618F3"/>
    <w:rsid w:val="0046360B"/>
    <w:rsid w:val="004668D4"/>
    <w:rsid w:val="00471FB3"/>
    <w:rsid w:val="004748DF"/>
    <w:rsid w:val="00476D0E"/>
    <w:rsid w:val="004918FC"/>
    <w:rsid w:val="004A31BE"/>
    <w:rsid w:val="004A63AC"/>
    <w:rsid w:val="004A663E"/>
    <w:rsid w:val="004B0437"/>
    <w:rsid w:val="004B5E59"/>
    <w:rsid w:val="004C119C"/>
    <w:rsid w:val="004C2314"/>
    <w:rsid w:val="004E5158"/>
    <w:rsid w:val="004F0220"/>
    <w:rsid w:val="004F1497"/>
    <w:rsid w:val="004F1A95"/>
    <w:rsid w:val="004F1F83"/>
    <w:rsid w:val="004F37C0"/>
    <w:rsid w:val="005009C1"/>
    <w:rsid w:val="005037A0"/>
    <w:rsid w:val="00504608"/>
    <w:rsid w:val="00524A75"/>
    <w:rsid w:val="00532237"/>
    <w:rsid w:val="00533A87"/>
    <w:rsid w:val="0053450A"/>
    <w:rsid w:val="005454FE"/>
    <w:rsid w:val="00547BF1"/>
    <w:rsid w:val="00553F71"/>
    <w:rsid w:val="005548B5"/>
    <w:rsid w:val="00566433"/>
    <w:rsid w:val="00572E42"/>
    <w:rsid w:val="005732D4"/>
    <w:rsid w:val="0058680B"/>
    <w:rsid w:val="00593D9A"/>
    <w:rsid w:val="005A0CE0"/>
    <w:rsid w:val="005A6C9C"/>
    <w:rsid w:val="005B32B5"/>
    <w:rsid w:val="005B4EC3"/>
    <w:rsid w:val="005C1F5C"/>
    <w:rsid w:val="005C4313"/>
    <w:rsid w:val="005D03BA"/>
    <w:rsid w:val="005D0B53"/>
    <w:rsid w:val="005D4DE9"/>
    <w:rsid w:val="005D5473"/>
    <w:rsid w:val="005D6415"/>
    <w:rsid w:val="005E55FE"/>
    <w:rsid w:val="005F4397"/>
    <w:rsid w:val="005F6992"/>
    <w:rsid w:val="00601704"/>
    <w:rsid w:val="00607466"/>
    <w:rsid w:val="0061311A"/>
    <w:rsid w:val="00615D7B"/>
    <w:rsid w:val="00621521"/>
    <w:rsid w:val="00624E27"/>
    <w:rsid w:val="00626979"/>
    <w:rsid w:val="00627E41"/>
    <w:rsid w:val="00630EC3"/>
    <w:rsid w:val="00635513"/>
    <w:rsid w:val="00636A29"/>
    <w:rsid w:val="006444C7"/>
    <w:rsid w:val="0066207C"/>
    <w:rsid w:val="006639AD"/>
    <w:rsid w:val="00664DF7"/>
    <w:rsid w:val="00665377"/>
    <w:rsid w:val="00671134"/>
    <w:rsid w:val="00672BDD"/>
    <w:rsid w:val="00676F74"/>
    <w:rsid w:val="00680728"/>
    <w:rsid w:val="00682208"/>
    <w:rsid w:val="0068795E"/>
    <w:rsid w:val="00690E4B"/>
    <w:rsid w:val="00693FEC"/>
    <w:rsid w:val="006967D9"/>
    <w:rsid w:val="00696C05"/>
    <w:rsid w:val="00697E5D"/>
    <w:rsid w:val="006A5672"/>
    <w:rsid w:val="006A615F"/>
    <w:rsid w:val="006B00B4"/>
    <w:rsid w:val="006B3E06"/>
    <w:rsid w:val="006B5D36"/>
    <w:rsid w:val="006C0497"/>
    <w:rsid w:val="006C643B"/>
    <w:rsid w:val="006C6B37"/>
    <w:rsid w:val="006D2F6F"/>
    <w:rsid w:val="006D7536"/>
    <w:rsid w:val="006E273D"/>
    <w:rsid w:val="006E5119"/>
    <w:rsid w:val="006E5632"/>
    <w:rsid w:val="006F40A4"/>
    <w:rsid w:val="0070605B"/>
    <w:rsid w:val="00706CD6"/>
    <w:rsid w:val="0071382C"/>
    <w:rsid w:val="007152C8"/>
    <w:rsid w:val="0071672C"/>
    <w:rsid w:val="00730306"/>
    <w:rsid w:val="0073370C"/>
    <w:rsid w:val="00734B0D"/>
    <w:rsid w:val="0073598E"/>
    <w:rsid w:val="007401B8"/>
    <w:rsid w:val="00744FFF"/>
    <w:rsid w:val="00745742"/>
    <w:rsid w:val="00745A08"/>
    <w:rsid w:val="007500C7"/>
    <w:rsid w:val="00751BAD"/>
    <w:rsid w:val="00766DD4"/>
    <w:rsid w:val="00773FA5"/>
    <w:rsid w:val="0077477A"/>
    <w:rsid w:val="00775B19"/>
    <w:rsid w:val="007804EC"/>
    <w:rsid w:val="00781E28"/>
    <w:rsid w:val="00784A42"/>
    <w:rsid w:val="00791263"/>
    <w:rsid w:val="007A1326"/>
    <w:rsid w:val="007A308B"/>
    <w:rsid w:val="007B2D73"/>
    <w:rsid w:val="007B649D"/>
    <w:rsid w:val="007B6B58"/>
    <w:rsid w:val="007C0853"/>
    <w:rsid w:val="007C3BDB"/>
    <w:rsid w:val="007C3E25"/>
    <w:rsid w:val="007C5001"/>
    <w:rsid w:val="007C7D40"/>
    <w:rsid w:val="007D0B43"/>
    <w:rsid w:val="007D31E0"/>
    <w:rsid w:val="007E3FA7"/>
    <w:rsid w:val="007E4BB9"/>
    <w:rsid w:val="007F3FAA"/>
    <w:rsid w:val="007F746D"/>
    <w:rsid w:val="007F7907"/>
    <w:rsid w:val="00803FFC"/>
    <w:rsid w:val="00810722"/>
    <w:rsid w:val="008113D4"/>
    <w:rsid w:val="00826854"/>
    <w:rsid w:val="00826AEC"/>
    <w:rsid w:val="00826B5A"/>
    <w:rsid w:val="0082787F"/>
    <w:rsid w:val="008307C5"/>
    <w:rsid w:val="00833EEF"/>
    <w:rsid w:val="00835CD3"/>
    <w:rsid w:val="008365D3"/>
    <w:rsid w:val="00852D23"/>
    <w:rsid w:val="00857F0F"/>
    <w:rsid w:val="0087586D"/>
    <w:rsid w:val="00882D58"/>
    <w:rsid w:val="008915E0"/>
    <w:rsid w:val="008922F5"/>
    <w:rsid w:val="00892E02"/>
    <w:rsid w:val="00894781"/>
    <w:rsid w:val="008A0B13"/>
    <w:rsid w:val="008A741C"/>
    <w:rsid w:val="008B1377"/>
    <w:rsid w:val="008B606B"/>
    <w:rsid w:val="008B6C01"/>
    <w:rsid w:val="008C25BD"/>
    <w:rsid w:val="008C2E39"/>
    <w:rsid w:val="008C32F4"/>
    <w:rsid w:val="008C45CC"/>
    <w:rsid w:val="008D1A82"/>
    <w:rsid w:val="008D5901"/>
    <w:rsid w:val="008E27EA"/>
    <w:rsid w:val="008E799E"/>
    <w:rsid w:val="008F0259"/>
    <w:rsid w:val="008F32A2"/>
    <w:rsid w:val="00901D45"/>
    <w:rsid w:val="009065B2"/>
    <w:rsid w:val="009071A9"/>
    <w:rsid w:val="009276D1"/>
    <w:rsid w:val="00931DC8"/>
    <w:rsid w:val="009439C0"/>
    <w:rsid w:val="00944F37"/>
    <w:rsid w:val="00955261"/>
    <w:rsid w:val="0095691A"/>
    <w:rsid w:val="009579C5"/>
    <w:rsid w:val="00957C55"/>
    <w:rsid w:val="00965188"/>
    <w:rsid w:val="00965440"/>
    <w:rsid w:val="00965BDC"/>
    <w:rsid w:val="00971E2F"/>
    <w:rsid w:val="009749B5"/>
    <w:rsid w:val="00980342"/>
    <w:rsid w:val="00984443"/>
    <w:rsid w:val="00993078"/>
    <w:rsid w:val="009A40F7"/>
    <w:rsid w:val="009A7598"/>
    <w:rsid w:val="009A7AF0"/>
    <w:rsid w:val="009B1170"/>
    <w:rsid w:val="009B6DA6"/>
    <w:rsid w:val="009C3A7B"/>
    <w:rsid w:val="009D4AEA"/>
    <w:rsid w:val="009D7244"/>
    <w:rsid w:val="009E23E3"/>
    <w:rsid w:val="009E40CE"/>
    <w:rsid w:val="009F1AAF"/>
    <w:rsid w:val="009F5407"/>
    <w:rsid w:val="009F579B"/>
    <w:rsid w:val="00A027B4"/>
    <w:rsid w:val="00A06CDF"/>
    <w:rsid w:val="00A15767"/>
    <w:rsid w:val="00A22891"/>
    <w:rsid w:val="00A253C0"/>
    <w:rsid w:val="00A33A73"/>
    <w:rsid w:val="00A36260"/>
    <w:rsid w:val="00A45A96"/>
    <w:rsid w:val="00A46D8A"/>
    <w:rsid w:val="00A46ECA"/>
    <w:rsid w:val="00A56371"/>
    <w:rsid w:val="00A6275A"/>
    <w:rsid w:val="00A655A6"/>
    <w:rsid w:val="00A67367"/>
    <w:rsid w:val="00A71C0D"/>
    <w:rsid w:val="00A72755"/>
    <w:rsid w:val="00A74E5F"/>
    <w:rsid w:val="00A854B6"/>
    <w:rsid w:val="00A86568"/>
    <w:rsid w:val="00A87642"/>
    <w:rsid w:val="00A94814"/>
    <w:rsid w:val="00AA28B9"/>
    <w:rsid w:val="00AA2D89"/>
    <w:rsid w:val="00AA3340"/>
    <w:rsid w:val="00AA61EC"/>
    <w:rsid w:val="00AB50F8"/>
    <w:rsid w:val="00AB6F7F"/>
    <w:rsid w:val="00AB7E38"/>
    <w:rsid w:val="00AC20A4"/>
    <w:rsid w:val="00AC2BD8"/>
    <w:rsid w:val="00AE6DF9"/>
    <w:rsid w:val="00AE7983"/>
    <w:rsid w:val="00AF7256"/>
    <w:rsid w:val="00B03027"/>
    <w:rsid w:val="00B044B8"/>
    <w:rsid w:val="00B05E1A"/>
    <w:rsid w:val="00B1077D"/>
    <w:rsid w:val="00B30A92"/>
    <w:rsid w:val="00B326A2"/>
    <w:rsid w:val="00B350F1"/>
    <w:rsid w:val="00B35E54"/>
    <w:rsid w:val="00B41EC1"/>
    <w:rsid w:val="00B426DB"/>
    <w:rsid w:val="00B51A6C"/>
    <w:rsid w:val="00B5274B"/>
    <w:rsid w:val="00B604B0"/>
    <w:rsid w:val="00B731ED"/>
    <w:rsid w:val="00B74B56"/>
    <w:rsid w:val="00B76ADA"/>
    <w:rsid w:val="00B8600B"/>
    <w:rsid w:val="00B93A26"/>
    <w:rsid w:val="00BA22CB"/>
    <w:rsid w:val="00BB0A5C"/>
    <w:rsid w:val="00BB49C9"/>
    <w:rsid w:val="00BC4C30"/>
    <w:rsid w:val="00BD356D"/>
    <w:rsid w:val="00BE2423"/>
    <w:rsid w:val="00BE5B35"/>
    <w:rsid w:val="00BF2D95"/>
    <w:rsid w:val="00BF2F02"/>
    <w:rsid w:val="00BF5EAE"/>
    <w:rsid w:val="00C0502C"/>
    <w:rsid w:val="00C05FCE"/>
    <w:rsid w:val="00C064F9"/>
    <w:rsid w:val="00C10810"/>
    <w:rsid w:val="00C1138C"/>
    <w:rsid w:val="00C161B8"/>
    <w:rsid w:val="00C16BFA"/>
    <w:rsid w:val="00C2093D"/>
    <w:rsid w:val="00C22526"/>
    <w:rsid w:val="00C262EC"/>
    <w:rsid w:val="00C262F6"/>
    <w:rsid w:val="00C26813"/>
    <w:rsid w:val="00C339FD"/>
    <w:rsid w:val="00C3628B"/>
    <w:rsid w:val="00C435BE"/>
    <w:rsid w:val="00C4361B"/>
    <w:rsid w:val="00C44987"/>
    <w:rsid w:val="00C45325"/>
    <w:rsid w:val="00C5125F"/>
    <w:rsid w:val="00C525F9"/>
    <w:rsid w:val="00C52B6E"/>
    <w:rsid w:val="00C54F22"/>
    <w:rsid w:val="00C57DE2"/>
    <w:rsid w:val="00C60621"/>
    <w:rsid w:val="00C61967"/>
    <w:rsid w:val="00C630A3"/>
    <w:rsid w:val="00C66E3F"/>
    <w:rsid w:val="00C73A6F"/>
    <w:rsid w:val="00C73AD7"/>
    <w:rsid w:val="00C74595"/>
    <w:rsid w:val="00C7496E"/>
    <w:rsid w:val="00C776DB"/>
    <w:rsid w:val="00C82093"/>
    <w:rsid w:val="00C8334F"/>
    <w:rsid w:val="00C864FB"/>
    <w:rsid w:val="00C86F1A"/>
    <w:rsid w:val="00C90A2F"/>
    <w:rsid w:val="00C91936"/>
    <w:rsid w:val="00C94D66"/>
    <w:rsid w:val="00CA19D8"/>
    <w:rsid w:val="00CA29EA"/>
    <w:rsid w:val="00CA5D6F"/>
    <w:rsid w:val="00CA7169"/>
    <w:rsid w:val="00CC28E6"/>
    <w:rsid w:val="00CC7E11"/>
    <w:rsid w:val="00CD14AE"/>
    <w:rsid w:val="00CD258D"/>
    <w:rsid w:val="00CE2B24"/>
    <w:rsid w:val="00CE315C"/>
    <w:rsid w:val="00CF1717"/>
    <w:rsid w:val="00CF32E3"/>
    <w:rsid w:val="00CF5E80"/>
    <w:rsid w:val="00CF6AE2"/>
    <w:rsid w:val="00D02E82"/>
    <w:rsid w:val="00D06430"/>
    <w:rsid w:val="00D076A7"/>
    <w:rsid w:val="00D1048C"/>
    <w:rsid w:val="00D15513"/>
    <w:rsid w:val="00D15CE6"/>
    <w:rsid w:val="00D21C9A"/>
    <w:rsid w:val="00D311F1"/>
    <w:rsid w:val="00D41F65"/>
    <w:rsid w:val="00D44118"/>
    <w:rsid w:val="00D44935"/>
    <w:rsid w:val="00D45CD3"/>
    <w:rsid w:val="00D620EC"/>
    <w:rsid w:val="00D676C4"/>
    <w:rsid w:val="00D67FA6"/>
    <w:rsid w:val="00D74B42"/>
    <w:rsid w:val="00D8433E"/>
    <w:rsid w:val="00D86199"/>
    <w:rsid w:val="00D868CE"/>
    <w:rsid w:val="00D8719F"/>
    <w:rsid w:val="00D8743D"/>
    <w:rsid w:val="00D92A02"/>
    <w:rsid w:val="00D937FC"/>
    <w:rsid w:val="00D97499"/>
    <w:rsid w:val="00DA6D05"/>
    <w:rsid w:val="00DB41B7"/>
    <w:rsid w:val="00DB4B38"/>
    <w:rsid w:val="00DC55AD"/>
    <w:rsid w:val="00DD76E5"/>
    <w:rsid w:val="00DE3E94"/>
    <w:rsid w:val="00DF524B"/>
    <w:rsid w:val="00E00949"/>
    <w:rsid w:val="00E139CB"/>
    <w:rsid w:val="00E147C4"/>
    <w:rsid w:val="00E157CD"/>
    <w:rsid w:val="00E25D68"/>
    <w:rsid w:val="00E306A3"/>
    <w:rsid w:val="00E43508"/>
    <w:rsid w:val="00E63CFA"/>
    <w:rsid w:val="00E641BD"/>
    <w:rsid w:val="00E64A8A"/>
    <w:rsid w:val="00E73007"/>
    <w:rsid w:val="00E82294"/>
    <w:rsid w:val="00E8243C"/>
    <w:rsid w:val="00E82C64"/>
    <w:rsid w:val="00E8411D"/>
    <w:rsid w:val="00E86A44"/>
    <w:rsid w:val="00EB17A6"/>
    <w:rsid w:val="00ED3BFA"/>
    <w:rsid w:val="00ED647D"/>
    <w:rsid w:val="00ED724A"/>
    <w:rsid w:val="00EE1B55"/>
    <w:rsid w:val="00EE5C3A"/>
    <w:rsid w:val="00EF4C0D"/>
    <w:rsid w:val="00EF5C0A"/>
    <w:rsid w:val="00EF6AC8"/>
    <w:rsid w:val="00F03A50"/>
    <w:rsid w:val="00F03E26"/>
    <w:rsid w:val="00F12B7B"/>
    <w:rsid w:val="00F204B2"/>
    <w:rsid w:val="00F30C7B"/>
    <w:rsid w:val="00F40F05"/>
    <w:rsid w:val="00F42700"/>
    <w:rsid w:val="00F466EF"/>
    <w:rsid w:val="00F55F24"/>
    <w:rsid w:val="00F57E46"/>
    <w:rsid w:val="00F60647"/>
    <w:rsid w:val="00F63228"/>
    <w:rsid w:val="00F70218"/>
    <w:rsid w:val="00F71B7E"/>
    <w:rsid w:val="00F77BDB"/>
    <w:rsid w:val="00F80152"/>
    <w:rsid w:val="00F82747"/>
    <w:rsid w:val="00F86012"/>
    <w:rsid w:val="00F87921"/>
    <w:rsid w:val="00F93C1D"/>
    <w:rsid w:val="00F93FBF"/>
    <w:rsid w:val="00F9724D"/>
    <w:rsid w:val="00FA0DC0"/>
    <w:rsid w:val="00FA62F9"/>
    <w:rsid w:val="00FA65EF"/>
    <w:rsid w:val="00FB033E"/>
    <w:rsid w:val="00FC21CA"/>
    <w:rsid w:val="00FC7AFB"/>
    <w:rsid w:val="00FD0499"/>
    <w:rsid w:val="00FD05F3"/>
    <w:rsid w:val="00FD19C0"/>
    <w:rsid w:val="00FE713F"/>
    <w:rsid w:val="00FF1B89"/>
    <w:rsid w:val="00FF5D75"/>
    <w:rsid w:val="00FF5F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B116334"/>
  <w15:docId w15:val="{8CE529D1-461D-4D79-B7EE-502852A74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iPriority="0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E40CE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4F37C0"/>
    <w:pPr>
      <w:keepNext/>
      <w:numPr>
        <w:numId w:val="1"/>
      </w:numPr>
      <w:tabs>
        <w:tab w:val="clear" w:pos="142"/>
        <w:tab w:val="num" w:pos="0"/>
      </w:tabs>
      <w:ind w:left="0"/>
      <w:outlineLvl w:val="0"/>
    </w:pPr>
    <w:rPr>
      <w:sz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803FF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803FFC"/>
    <w:pPr>
      <w:keepNext/>
      <w:suppressAutoHyphens w:val="0"/>
      <w:jc w:val="center"/>
      <w:outlineLvl w:val="2"/>
    </w:pPr>
    <w:rPr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803FFC"/>
    <w:pPr>
      <w:keepNext/>
      <w:suppressAutoHyphens w:val="0"/>
      <w:jc w:val="right"/>
      <w:outlineLvl w:val="3"/>
    </w:pPr>
    <w:rPr>
      <w:b/>
      <w:bCs/>
      <w:sz w:val="20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803FFC"/>
    <w:pPr>
      <w:keepNext/>
      <w:suppressAutoHyphens w:val="0"/>
      <w:autoSpaceDE w:val="0"/>
      <w:autoSpaceDN w:val="0"/>
      <w:adjustRightInd w:val="0"/>
      <w:outlineLvl w:val="4"/>
    </w:pPr>
    <w:rPr>
      <w:b/>
      <w:bCs/>
      <w:sz w:val="20"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803FFC"/>
    <w:pPr>
      <w:keepNext/>
      <w:suppressAutoHyphens w:val="0"/>
      <w:spacing w:after="120"/>
      <w:jc w:val="both"/>
      <w:outlineLvl w:val="5"/>
    </w:pPr>
    <w:rPr>
      <w:i/>
      <w:iCs/>
      <w:sz w:val="20"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803FFC"/>
    <w:pPr>
      <w:keepNext/>
      <w:suppressAutoHyphens w:val="0"/>
      <w:outlineLvl w:val="6"/>
    </w:pPr>
    <w:rPr>
      <w:b/>
      <w:bCs/>
      <w:sz w:val="20"/>
      <w:szCs w:val="20"/>
      <w:u w:val="single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0">
    <w:name w:val="WW8Num3z0"/>
    <w:rsid w:val="004F37C0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F37C0"/>
    <w:rPr>
      <w:rFonts w:ascii="Courier New" w:hAnsi="Courier New"/>
    </w:rPr>
  </w:style>
  <w:style w:type="character" w:customStyle="1" w:styleId="WW8Num3z2">
    <w:name w:val="WW8Num3z2"/>
    <w:rsid w:val="004F37C0"/>
    <w:rPr>
      <w:rFonts w:ascii="Wingdings" w:hAnsi="Wingdings"/>
    </w:rPr>
  </w:style>
  <w:style w:type="character" w:customStyle="1" w:styleId="WW8Num3z3">
    <w:name w:val="WW8Num3z3"/>
    <w:rsid w:val="004F37C0"/>
    <w:rPr>
      <w:rFonts w:ascii="Symbol" w:hAnsi="Symbol"/>
    </w:rPr>
  </w:style>
  <w:style w:type="character" w:customStyle="1" w:styleId="WW8Num5z0">
    <w:name w:val="WW8Num5z0"/>
    <w:rsid w:val="004F37C0"/>
    <w:rPr>
      <w:b w:val="0"/>
    </w:rPr>
  </w:style>
  <w:style w:type="character" w:customStyle="1" w:styleId="WW8Num12z0">
    <w:name w:val="WW8Num12z0"/>
    <w:rsid w:val="004F37C0"/>
    <w:rPr>
      <w:rFonts w:ascii="Times New Roman" w:hAnsi="Times New Roman"/>
      <w:sz w:val="24"/>
    </w:rPr>
  </w:style>
  <w:style w:type="character" w:customStyle="1" w:styleId="WW8Num17z0">
    <w:name w:val="WW8Num17z0"/>
    <w:rsid w:val="004F37C0"/>
    <w:rPr>
      <w:b w:val="0"/>
    </w:rPr>
  </w:style>
  <w:style w:type="character" w:customStyle="1" w:styleId="WW8Num19z0">
    <w:name w:val="WW8Num19z0"/>
    <w:rsid w:val="004F37C0"/>
    <w:rPr>
      <w:rFonts w:ascii="Arial" w:hAnsi="Arial" w:cs="Arial"/>
      <w:b w:val="0"/>
    </w:rPr>
  </w:style>
  <w:style w:type="character" w:customStyle="1" w:styleId="WW8Num21z0">
    <w:name w:val="WW8Num21z0"/>
    <w:rsid w:val="004F37C0"/>
    <w:rPr>
      <w:color w:val="000000"/>
    </w:rPr>
  </w:style>
  <w:style w:type="character" w:customStyle="1" w:styleId="Domylnaczcionkaakapitu1">
    <w:name w:val="Domyślna czcionka akapitu1"/>
    <w:rsid w:val="004F37C0"/>
  </w:style>
  <w:style w:type="character" w:styleId="Hipercze">
    <w:name w:val="Hyperlink"/>
    <w:basedOn w:val="Domylnaczcionkaakapitu1"/>
    <w:uiPriority w:val="99"/>
    <w:rsid w:val="004F37C0"/>
    <w:rPr>
      <w:color w:val="0000FF"/>
      <w:u w:val="single"/>
    </w:rPr>
  </w:style>
  <w:style w:type="character" w:styleId="Pogrubienie">
    <w:name w:val="Strong"/>
    <w:basedOn w:val="Domylnaczcionkaakapitu1"/>
    <w:uiPriority w:val="22"/>
    <w:qFormat/>
    <w:rsid w:val="004F37C0"/>
    <w:rPr>
      <w:b/>
      <w:bCs/>
    </w:rPr>
  </w:style>
  <w:style w:type="character" w:customStyle="1" w:styleId="Nagwek1Znak">
    <w:name w:val="Nagłówek 1 Znak"/>
    <w:basedOn w:val="Domylnaczcionkaakapitu1"/>
    <w:rsid w:val="004F37C0"/>
    <w:rPr>
      <w:sz w:val="28"/>
      <w:szCs w:val="24"/>
    </w:rPr>
  </w:style>
  <w:style w:type="character" w:customStyle="1" w:styleId="apple-style-span">
    <w:name w:val="apple-style-span"/>
    <w:basedOn w:val="Domylnaczcionkaakapitu1"/>
    <w:rsid w:val="004F37C0"/>
  </w:style>
  <w:style w:type="paragraph" w:customStyle="1" w:styleId="Nagwek10">
    <w:name w:val="Nagłówek1"/>
    <w:basedOn w:val="Normalny"/>
    <w:next w:val="Tekstpodstawowy"/>
    <w:rsid w:val="004F37C0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rsid w:val="004F37C0"/>
    <w:pPr>
      <w:spacing w:after="120"/>
    </w:pPr>
  </w:style>
  <w:style w:type="paragraph" w:styleId="Lista">
    <w:name w:val="List"/>
    <w:basedOn w:val="Tekstpodstawowy"/>
    <w:semiHidden/>
    <w:rsid w:val="004F37C0"/>
    <w:rPr>
      <w:rFonts w:cs="Tahoma"/>
    </w:rPr>
  </w:style>
  <w:style w:type="paragraph" w:customStyle="1" w:styleId="Podpis1">
    <w:name w:val="Podpis1"/>
    <w:basedOn w:val="Normalny"/>
    <w:rsid w:val="004F37C0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4F37C0"/>
    <w:pPr>
      <w:suppressLineNumbers/>
    </w:pPr>
    <w:rPr>
      <w:rFonts w:cs="Tahoma"/>
    </w:rPr>
  </w:style>
  <w:style w:type="paragraph" w:styleId="Nagwek">
    <w:name w:val="header"/>
    <w:basedOn w:val="Normalny"/>
    <w:link w:val="NagwekZnak"/>
    <w:rsid w:val="004F37C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F37C0"/>
    <w:pPr>
      <w:tabs>
        <w:tab w:val="center" w:pos="4536"/>
        <w:tab w:val="right" w:pos="9072"/>
      </w:tabs>
    </w:pPr>
  </w:style>
  <w:style w:type="paragraph" w:customStyle="1" w:styleId="Znak">
    <w:name w:val="Znak"/>
    <w:basedOn w:val="Normalny"/>
    <w:rsid w:val="004F37C0"/>
    <w:rPr>
      <w:sz w:val="20"/>
      <w:szCs w:val="20"/>
    </w:rPr>
  </w:style>
  <w:style w:type="paragraph" w:styleId="Akapitzlist">
    <w:name w:val="List Paragraph"/>
    <w:aliases w:val="Nagłowek 3,Normalny PDST,lp1,Preambuła,HŁ_Bullet1"/>
    <w:basedOn w:val="Normalny"/>
    <w:link w:val="AkapitzlistZnak"/>
    <w:uiPriority w:val="34"/>
    <w:qFormat/>
    <w:rsid w:val="004F37C0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F1A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F1A95"/>
    <w:rPr>
      <w:rFonts w:ascii="Tahoma" w:hAnsi="Tahoma" w:cs="Tahoma"/>
      <w:sz w:val="16"/>
      <w:szCs w:val="16"/>
      <w:lang w:eastAsia="ar-SA"/>
    </w:rPr>
  </w:style>
  <w:style w:type="character" w:customStyle="1" w:styleId="Nagwek2Znak">
    <w:name w:val="Nagłówek 2 Znak"/>
    <w:basedOn w:val="Domylnaczcionkaakapitu"/>
    <w:link w:val="Nagwek2"/>
    <w:rsid w:val="00803FF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paragraph" w:styleId="Tekstpodstawowywcity2">
    <w:name w:val="Body Text Indent 2"/>
    <w:basedOn w:val="Normalny"/>
    <w:link w:val="Tekstpodstawowywcity2Znak"/>
    <w:unhideWhenUsed/>
    <w:rsid w:val="00803FF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803FFC"/>
    <w:rPr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nhideWhenUsed/>
    <w:rsid w:val="00803FF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803FFC"/>
    <w:rPr>
      <w:sz w:val="24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803FFC"/>
    <w:rPr>
      <w:sz w:val="24"/>
    </w:rPr>
  </w:style>
  <w:style w:type="character" w:customStyle="1" w:styleId="Nagwek4Znak">
    <w:name w:val="Nagłówek 4 Znak"/>
    <w:basedOn w:val="Domylnaczcionkaakapitu"/>
    <w:link w:val="Nagwek4"/>
    <w:rsid w:val="00803FFC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803FFC"/>
    <w:rPr>
      <w:b/>
      <w:bCs/>
    </w:rPr>
  </w:style>
  <w:style w:type="character" w:customStyle="1" w:styleId="Nagwek6Znak">
    <w:name w:val="Nagłówek 6 Znak"/>
    <w:basedOn w:val="Domylnaczcionkaakapitu"/>
    <w:link w:val="Nagwek6"/>
    <w:rsid w:val="00803FFC"/>
    <w:rPr>
      <w:i/>
      <w:iCs/>
    </w:rPr>
  </w:style>
  <w:style w:type="character" w:customStyle="1" w:styleId="Nagwek7Znak">
    <w:name w:val="Nagłówek 7 Znak"/>
    <w:basedOn w:val="Domylnaczcionkaakapitu"/>
    <w:link w:val="Nagwek7"/>
    <w:rsid w:val="00803FFC"/>
    <w:rPr>
      <w:b/>
      <w:bCs/>
      <w:u w:val="single"/>
    </w:rPr>
  </w:style>
  <w:style w:type="numbering" w:customStyle="1" w:styleId="Bezlisty1">
    <w:name w:val="Bez listy1"/>
    <w:next w:val="Bezlisty"/>
    <w:uiPriority w:val="99"/>
    <w:semiHidden/>
    <w:unhideWhenUsed/>
    <w:rsid w:val="00803FFC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03FFC"/>
    <w:pPr>
      <w:suppressAutoHyphens w:val="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03FFC"/>
    <w:rPr>
      <w:rFonts w:asciiTheme="minorHAnsi" w:eastAsiaTheme="minorHAnsi" w:hAnsiTheme="minorHAnsi" w:cstheme="minorBidi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03FFC"/>
    <w:rPr>
      <w:vertAlign w:val="superscript"/>
    </w:rPr>
  </w:style>
  <w:style w:type="character" w:customStyle="1" w:styleId="NagwekZnak">
    <w:name w:val="Nagłówek Znak"/>
    <w:basedOn w:val="Domylnaczcionkaakapitu"/>
    <w:link w:val="Nagwek"/>
    <w:rsid w:val="00803FFC"/>
    <w:rPr>
      <w:sz w:val="24"/>
      <w:szCs w:val="24"/>
      <w:lang w:eastAsia="ar-SA"/>
    </w:rPr>
  </w:style>
  <w:style w:type="paragraph" w:styleId="Tekstpodstawowy3">
    <w:name w:val="Body Text 3"/>
    <w:basedOn w:val="Normalny"/>
    <w:link w:val="Tekstpodstawowy3Znak"/>
    <w:rsid w:val="00803FFC"/>
    <w:pPr>
      <w:tabs>
        <w:tab w:val="left" w:pos="0"/>
      </w:tabs>
      <w:suppressAutoHyphens w:val="0"/>
      <w:spacing w:line="360" w:lineRule="auto"/>
      <w:jc w:val="both"/>
    </w:pPr>
    <w:rPr>
      <w:rFonts w:ascii="Arial" w:hAnsi="Arial"/>
      <w:sz w:val="22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803FFC"/>
    <w:rPr>
      <w:rFonts w:ascii="Arial" w:hAnsi="Arial"/>
      <w:sz w:val="22"/>
    </w:rPr>
  </w:style>
  <w:style w:type="paragraph" w:styleId="Tekstprzypisudolnego">
    <w:name w:val="footnote text"/>
    <w:basedOn w:val="Normalny"/>
    <w:link w:val="TekstprzypisudolnegoZnak"/>
    <w:uiPriority w:val="99"/>
    <w:rsid w:val="00803FFC"/>
    <w:pPr>
      <w:suppressAutoHyphens w:val="0"/>
    </w:pPr>
    <w:rPr>
      <w:rFonts w:ascii="Arial" w:hAnsi="Arial" w:cs="Arial"/>
      <w:i/>
      <w:iCs/>
      <w:sz w:val="20"/>
      <w:szCs w:val="22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803FFC"/>
    <w:rPr>
      <w:rFonts w:ascii="Arial" w:hAnsi="Arial" w:cs="Arial"/>
      <w:i/>
      <w:iCs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803FFC"/>
    <w:rPr>
      <w:sz w:val="24"/>
      <w:szCs w:val="24"/>
      <w:lang w:eastAsia="ar-SA"/>
    </w:rPr>
  </w:style>
  <w:style w:type="paragraph" w:styleId="Spistreci2">
    <w:name w:val="toc 2"/>
    <w:basedOn w:val="Nagwek3"/>
    <w:next w:val="Nagwek3"/>
    <w:autoRedefine/>
    <w:semiHidden/>
    <w:rsid w:val="00803FFC"/>
    <w:pPr>
      <w:spacing w:before="240"/>
      <w:jc w:val="both"/>
    </w:pPr>
    <w:rPr>
      <w:b/>
      <w:bCs/>
      <w:color w:val="FF0000"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803FFC"/>
    <w:rPr>
      <w:sz w:val="24"/>
      <w:szCs w:val="24"/>
      <w:lang w:eastAsia="ar-SA"/>
    </w:rPr>
  </w:style>
  <w:style w:type="paragraph" w:styleId="Tekstpodstawowy2">
    <w:name w:val="Body Text 2"/>
    <w:basedOn w:val="Normalny"/>
    <w:link w:val="Tekstpodstawowy2Znak"/>
    <w:rsid w:val="00803FFC"/>
    <w:pPr>
      <w:suppressAutoHyphens w:val="0"/>
      <w:autoSpaceDE w:val="0"/>
      <w:autoSpaceDN w:val="0"/>
      <w:adjustRightInd w:val="0"/>
    </w:pPr>
    <w:rPr>
      <w:rFonts w:ascii="Arial Narrow" w:hAnsi="Arial Narrow"/>
      <w:sz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803FFC"/>
    <w:rPr>
      <w:rFonts w:ascii="Arial Narrow" w:hAnsi="Arial Narrow"/>
      <w:szCs w:val="24"/>
    </w:rPr>
  </w:style>
  <w:style w:type="paragraph" w:styleId="Mapadokumentu">
    <w:name w:val="Document Map"/>
    <w:basedOn w:val="Normalny"/>
    <w:link w:val="MapadokumentuZnak"/>
    <w:semiHidden/>
    <w:rsid w:val="00803FFC"/>
    <w:pPr>
      <w:shd w:val="clear" w:color="auto" w:fill="000080"/>
      <w:suppressAutoHyphens w:val="0"/>
    </w:pPr>
    <w:rPr>
      <w:rFonts w:ascii="Tahoma" w:hAnsi="Tahoma" w:cs="Tahoma"/>
      <w:sz w:val="20"/>
      <w:szCs w:val="20"/>
      <w:lang w:eastAsia="pl-PL"/>
    </w:rPr>
  </w:style>
  <w:style w:type="character" w:customStyle="1" w:styleId="MapadokumentuZnak">
    <w:name w:val="Mapa dokumentu Znak"/>
    <w:basedOn w:val="Domylnaczcionkaakapitu"/>
    <w:link w:val="Mapadokumentu"/>
    <w:semiHidden/>
    <w:rsid w:val="00803FFC"/>
    <w:rPr>
      <w:rFonts w:ascii="Tahoma" w:hAnsi="Tahoma" w:cs="Tahoma"/>
      <w:shd w:val="clear" w:color="auto" w:fill="000080"/>
    </w:rPr>
  </w:style>
  <w:style w:type="paragraph" w:styleId="Legenda">
    <w:name w:val="caption"/>
    <w:aliases w:val="Podpis nad obiektem"/>
    <w:basedOn w:val="Normalny"/>
    <w:next w:val="Normalny"/>
    <w:qFormat/>
    <w:rsid w:val="00803FFC"/>
    <w:pPr>
      <w:suppressAutoHyphens w:val="0"/>
      <w:spacing w:before="120" w:after="120"/>
    </w:pPr>
    <w:rPr>
      <w:rFonts w:ascii="Arial" w:hAnsi="Arial" w:cs="Arial"/>
      <w:b/>
      <w:bCs/>
      <w:sz w:val="20"/>
      <w:szCs w:val="20"/>
      <w:lang w:eastAsia="pl-PL"/>
    </w:rPr>
  </w:style>
  <w:style w:type="paragraph" w:customStyle="1" w:styleId="celp">
    <w:name w:val="cel_p"/>
    <w:basedOn w:val="Normalny"/>
    <w:rsid w:val="00803FFC"/>
    <w:pPr>
      <w:suppressAutoHyphens w:val="0"/>
      <w:spacing w:after="12"/>
      <w:ind w:left="12" w:right="12"/>
      <w:jc w:val="both"/>
      <w:textAlignment w:val="top"/>
    </w:pPr>
    <w:rPr>
      <w:lang w:eastAsia="pl-PL"/>
    </w:rPr>
  </w:style>
  <w:style w:type="paragraph" w:customStyle="1" w:styleId="Nagwek1spis">
    <w:name w:val="Nagłówek 1 spis"/>
    <w:basedOn w:val="Akapitzlist"/>
    <w:rsid w:val="00803FFC"/>
    <w:pPr>
      <w:numPr>
        <w:numId w:val="2"/>
      </w:numPr>
      <w:suppressAutoHyphens w:val="0"/>
      <w:spacing w:after="120" w:line="360" w:lineRule="atLeast"/>
      <w:jc w:val="both"/>
    </w:pPr>
    <w:rPr>
      <w:rFonts w:ascii="Calibri" w:eastAsia="Calibri" w:hAnsi="Calibri"/>
      <w:b/>
      <w:smallCaps/>
      <w:sz w:val="26"/>
      <w:szCs w:val="26"/>
      <w:lang w:eastAsia="en-US"/>
    </w:rPr>
  </w:style>
  <w:style w:type="paragraph" w:customStyle="1" w:styleId="nagwek2spis">
    <w:name w:val="nagłówek 2 spis"/>
    <w:basedOn w:val="Akapitzlist"/>
    <w:rsid w:val="00803FFC"/>
    <w:pPr>
      <w:numPr>
        <w:ilvl w:val="1"/>
        <w:numId w:val="2"/>
      </w:numPr>
      <w:suppressAutoHyphens w:val="0"/>
      <w:spacing w:before="120" w:after="200" w:line="360" w:lineRule="atLeast"/>
      <w:ind w:left="792"/>
      <w:jc w:val="both"/>
    </w:pPr>
    <w:rPr>
      <w:rFonts w:ascii="Arial" w:eastAsia="Calibri" w:hAnsi="Arial" w:cs="Arial"/>
      <w:lang w:eastAsia="en-US"/>
    </w:rPr>
  </w:style>
  <w:style w:type="paragraph" w:customStyle="1" w:styleId="Nagwektrzecispis3">
    <w:name w:val="Nagłówek trzeci spis 3"/>
    <w:basedOn w:val="nagwek2spis"/>
    <w:qFormat/>
    <w:rsid w:val="00803FFC"/>
    <w:pPr>
      <w:numPr>
        <w:ilvl w:val="2"/>
      </w:numPr>
      <w:tabs>
        <w:tab w:val="num" w:pos="2160"/>
        <w:tab w:val="num" w:pos="2901"/>
      </w:tabs>
      <w:ind w:left="1224" w:hanging="360"/>
    </w:pPr>
    <w:rPr>
      <w:i/>
      <w:sz w:val="22"/>
    </w:rPr>
  </w:style>
  <w:style w:type="paragraph" w:customStyle="1" w:styleId="Nagwekczwartyspis4">
    <w:name w:val="Nagłówek czwarty spis 4"/>
    <w:basedOn w:val="nagwek2spis"/>
    <w:qFormat/>
    <w:rsid w:val="00803FFC"/>
    <w:pPr>
      <w:numPr>
        <w:ilvl w:val="3"/>
      </w:numPr>
      <w:tabs>
        <w:tab w:val="num" w:pos="2880"/>
        <w:tab w:val="num" w:pos="3621"/>
      </w:tabs>
      <w:ind w:left="1723" w:hanging="646"/>
    </w:pPr>
    <w:rPr>
      <w:rFonts w:eastAsia="Times New Roman"/>
      <w:sz w:val="20"/>
      <w:szCs w:val="20"/>
      <w:lang w:eastAsia="pl-PL"/>
    </w:rPr>
  </w:style>
  <w:style w:type="paragraph" w:customStyle="1" w:styleId="punktor1">
    <w:name w:val="punktor 1"/>
    <w:basedOn w:val="Normalny"/>
    <w:autoRedefine/>
    <w:qFormat/>
    <w:rsid w:val="00803FFC"/>
    <w:pPr>
      <w:numPr>
        <w:numId w:val="3"/>
      </w:numPr>
      <w:spacing w:line="360" w:lineRule="auto"/>
      <w:jc w:val="both"/>
    </w:pPr>
    <w:rPr>
      <w:rFonts w:ascii="Arial" w:eastAsia="Calibri" w:hAnsi="Arial"/>
      <w:sz w:val="22"/>
      <w:szCs w:val="22"/>
    </w:rPr>
  </w:style>
  <w:style w:type="paragraph" w:customStyle="1" w:styleId="Standard">
    <w:name w:val="Standard"/>
    <w:basedOn w:val="Normalny"/>
    <w:rsid w:val="00803FFC"/>
    <w:pPr>
      <w:suppressAutoHyphens w:val="0"/>
      <w:spacing w:line="360" w:lineRule="auto"/>
      <w:ind w:firstLine="709"/>
      <w:jc w:val="both"/>
    </w:pPr>
    <w:rPr>
      <w:rFonts w:ascii="Arial" w:hAnsi="Arial"/>
      <w:sz w:val="22"/>
      <w:szCs w:val="20"/>
      <w:lang w:eastAsia="pl-PL"/>
    </w:rPr>
  </w:style>
  <w:style w:type="paragraph" w:customStyle="1" w:styleId="tabela">
    <w:name w:val="tabela"/>
    <w:basedOn w:val="Normalny"/>
    <w:qFormat/>
    <w:rsid w:val="00803FFC"/>
    <w:pPr>
      <w:suppressAutoHyphens w:val="0"/>
      <w:spacing w:before="120" w:after="120" w:line="360" w:lineRule="atLeast"/>
      <w:jc w:val="center"/>
    </w:pPr>
    <w:rPr>
      <w:rFonts w:ascii="Arial" w:eastAsia="Calibri" w:hAnsi="Arial"/>
      <w:sz w:val="20"/>
      <w:szCs w:val="22"/>
      <w:lang w:eastAsia="pl-PL"/>
    </w:rPr>
  </w:style>
  <w:style w:type="paragraph" w:customStyle="1" w:styleId="Normalnyakapit">
    <w:name w:val="Normalny akapit"/>
    <w:qFormat/>
    <w:rsid w:val="00803FFC"/>
    <w:pPr>
      <w:spacing w:before="120" w:after="120" w:line="360" w:lineRule="atLeast"/>
      <w:ind w:firstLine="709"/>
      <w:jc w:val="both"/>
    </w:pPr>
    <w:rPr>
      <w:rFonts w:ascii="Arial" w:eastAsia="Arial" w:hAnsi="Arial"/>
      <w:sz w:val="22"/>
      <w:szCs w:val="22"/>
      <w:lang w:eastAsia="en-US"/>
    </w:rPr>
  </w:style>
  <w:style w:type="character" w:styleId="UyteHipercze">
    <w:name w:val="FollowedHyperlink"/>
    <w:basedOn w:val="Domylnaczcionkaakapitu"/>
    <w:rsid w:val="00803FFC"/>
    <w:rPr>
      <w:color w:val="800080"/>
      <w:u w:val="single"/>
    </w:rPr>
  </w:style>
  <w:style w:type="paragraph" w:customStyle="1" w:styleId="tekstplanu">
    <w:name w:val="tekst planu"/>
    <w:basedOn w:val="Normalny"/>
    <w:rsid w:val="00803FFC"/>
    <w:pPr>
      <w:spacing w:before="120"/>
      <w:jc w:val="both"/>
    </w:pPr>
    <w:rPr>
      <w:rFonts w:ascii="Arial" w:hAnsi="Arial"/>
      <w:sz w:val="22"/>
      <w:szCs w:val="20"/>
      <w:lang w:eastAsia="pl-PL"/>
    </w:rPr>
  </w:style>
  <w:style w:type="character" w:customStyle="1" w:styleId="eltit">
    <w:name w:val="eltit"/>
    <w:basedOn w:val="Domylnaczcionkaakapitu"/>
    <w:rsid w:val="00803FFC"/>
  </w:style>
  <w:style w:type="character" w:styleId="HTML-cytat">
    <w:name w:val="HTML Cite"/>
    <w:rsid w:val="00001FE1"/>
    <w:rPr>
      <w:i/>
      <w:iCs/>
    </w:rPr>
  </w:style>
  <w:style w:type="table" w:styleId="Tabela-Siatka">
    <w:name w:val="Table Grid"/>
    <w:basedOn w:val="Standardowy"/>
    <w:uiPriority w:val="59"/>
    <w:rsid w:val="005D03BA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googqs-tidbit">
    <w:name w:val="goog_qs-tidbit"/>
    <w:basedOn w:val="Domylnaczcionkaakapitu"/>
    <w:rsid w:val="00D311F1"/>
  </w:style>
  <w:style w:type="paragraph" w:customStyle="1" w:styleId="Nagwek20">
    <w:name w:val="Nagłówek2"/>
    <w:basedOn w:val="Normalny"/>
    <w:next w:val="Tekstpodstawowy"/>
    <w:rsid w:val="00F03A50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Spistreci1">
    <w:name w:val="toc 1"/>
    <w:basedOn w:val="Normalny"/>
    <w:next w:val="Normalny"/>
    <w:autoRedefine/>
    <w:uiPriority w:val="39"/>
    <w:unhideWhenUsed/>
    <w:rsid w:val="00D06430"/>
    <w:pPr>
      <w:spacing w:after="100"/>
    </w:pPr>
  </w:style>
  <w:style w:type="paragraph" w:customStyle="1" w:styleId="pkt">
    <w:name w:val="pkt"/>
    <w:basedOn w:val="Normalny"/>
    <w:rsid w:val="00D06430"/>
    <w:pPr>
      <w:suppressAutoHyphens w:val="0"/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  <w:lang w:eastAsia="pl-PL"/>
    </w:rPr>
  </w:style>
  <w:style w:type="paragraph" w:customStyle="1" w:styleId="Tekstpodstawowy31">
    <w:name w:val="Tekst podstawowy 31"/>
    <w:basedOn w:val="Normalny"/>
    <w:rsid w:val="00D06430"/>
    <w:pPr>
      <w:suppressAutoHyphens w:val="0"/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rFonts w:ascii="Arial" w:hAnsi="Arial"/>
      <w:szCs w:val="20"/>
      <w:lang w:val="en-US" w:eastAsia="en-US"/>
    </w:rPr>
  </w:style>
  <w:style w:type="paragraph" w:customStyle="1" w:styleId="WW-Tekstpodstawowy2">
    <w:name w:val="WW-Tekst podstawowy 2"/>
    <w:basedOn w:val="Normalny"/>
    <w:rsid w:val="00D06430"/>
    <w:pPr>
      <w:jc w:val="both"/>
    </w:pPr>
  </w:style>
  <w:style w:type="paragraph" w:customStyle="1" w:styleId="BodyText21">
    <w:name w:val="Body Text 21"/>
    <w:basedOn w:val="Normalny"/>
    <w:rsid w:val="008D5901"/>
    <w:pPr>
      <w:tabs>
        <w:tab w:val="left" w:pos="0"/>
      </w:tabs>
      <w:suppressAutoHyphens w:val="0"/>
      <w:jc w:val="both"/>
    </w:pPr>
    <w:rPr>
      <w:lang w:eastAsia="pl-PL"/>
    </w:rPr>
  </w:style>
  <w:style w:type="numbering" w:customStyle="1" w:styleId="WWNum29">
    <w:name w:val="WWNum29"/>
    <w:basedOn w:val="Bezlisty"/>
    <w:rsid w:val="00AB50F8"/>
    <w:pPr>
      <w:numPr>
        <w:numId w:val="4"/>
      </w:numPr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8334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8334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8334F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8334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8334F"/>
    <w:rPr>
      <w:b/>
      <w:bCs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8307C5"/>
    <w:pPr>
      <w:keepLines/>
      <w:numPr>
        <w:numId w:val="0"/>
      </w:numPr>
      <w:suppressAutoHyphens w:val="0"/>
      <w:spacing w:before="240" w:line="259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  <w:style w:type="character" w:styleId="Odwoanieprzypisudolnego">
    <w:name w:val="footnote reference"/>
    <w:uiPriority w:val="99"/>
    <w:rsid w:val="00781E28"/>
    <w:rPr>
      <w:vertAlign w:val="superscript"/>
    </w:rPr>
  </w:style>
  <w:style w:type="character" w:customStyle="1" w:styleId="AkapitzlistZnak">
    <w:name w:val="Akapit z listą Znak"/>
    <w:aliases w:val="Nagłowek 3 Znak,Normalny PDST Znak,lp1 Znak,Preambuła Znak,HŁ_Bullet1 Znak"/>
    <w:link w:val="Akapitzlist"/>
    <w:uiPriority w:val="34"/>
    <w:locked/>
    <w:rsid w:val="00781E28"/>
    <w:rPr>
      <w:sz w:val="24"/>
      <w:szCs w:val="24"/>
      <w:lang w:eastAsia="ar-SA"/>
    </w:rPr>
  </w:style>
  <w:style w:type="numbering" w:customStyle="1" w:styleId="WWNum47">
    <w:name w:val="WWNum47"/>
    <w:basedOn w:val="Bezlisty"/>
    <w:rsid w:val="00781E28"/>
    <w:pPr>
      <w:numPr>
        <w:numId w:val="1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sekretariat@zzonowydwor.pl" TargetMode="External"/><Relationship Id="rId2" Type="http://schemas.openxmlformats.org/officeDocument/2006/relationships/hyperlink" Target="http://www.zzonowydwor.pl/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361562-D65C-442E-BACB-9D83538534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423</Words>
  <Characters>2538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2956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EW/LN/CB</dc:creator>
  <cp:keywords>Ethan</cp:keywords>
  <cp:lastModifiedBy>m.podolska</cp:lastModifiedBy>
  <cp:revision>3</cp:revision>
  <cp:lastPrinted>2019-11-18T12:12:00Z</cp:lastPrinted>
  <dcterms:created xsi:type="dcterms:W3CDTF">2020-12-15T06:56:00Z</dcterms:created>
  <dcterms:modified xsi:type="dcterms:W3CDTF">2020-12-15T09:11:00Z</dcterms:modified>
</cp:coreProperties>
</file>