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D4A9032" w14:textId="77777777" w:rsidR="0022729D" w:rsidRPr="00005164" w:rsidRDefault="0022729D" w:rsidP="0022729D">
      <w:pPr>
        <w:spacing w:line="280" w:lineRule="atLeast"/>
        <w:jc w:val="right"/>
        <w:outlineLvl w:val="0"/>
        <w:rPr>
          <w:b/>
        </w:rPr>
      </w:pPr>
      <w:r w:rsidRPr="00005164">
        <w:rPr>
          <w:b/>
        </w:rPr>
        <w:t>Załącznik nr</w:t>
      </w:r>
      <w:r>
        <w:rPr>
          <w:b/>
        </w:rPr>
        <w:t xml:space="preserve"> 4</w:t>
      </w:r>
      <w:r w:rsidRPr="00005164">
        <w:rPr>
          <w:b/>
        </w:rPr>
        <w:t xml:space="preserve"> do SIWZ</w:t>
      </w:r>
    </w:p>
    <w:p w14:paraId="308ACE84" w14:textId="77777777" w:rsidR="0022729D" w:rsidRDefault="0022729D" w:rsidP="0022729D">
      <w:pPr>
        <w:spacing w:line="280" w:lineRule="atLeast"/>
        <w:outlineLvl w:val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Dane Wykonawcy</w:t>
      </w:r>
    </w:p>
    <w:p w14:paraId="58217DA3" w14:textId="77777777" w:rsidR="0022729D" w:rsidRDefault="0022729D" w:rsidP="0022729D">
      <w:pPr>
        <w:spacing w:line="280" w:lineRule="atLeast"/>
        <w:outlineLvl w:val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__________________________________</w:t>
      </w:r>
    </w:p>
    <w:p w14:paraId="17DDAE55" w14:textId="77777777" w:rsidR="0022729D" w:rsidRDefault="0022729D" w:rsidP="0022729D">
      <w:pPr>
        <w:outlineLvl w:val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Pełna nazwa wykonawcy</w:t>
      </w:r>
    </w:p>
    <w:p w14:paraId="2E75BDBC" w14:textId="77777777" w:rsidR="0022729D" w:rsidRDefault="0022729D" w:rsidP="0022729D">
      <w:pPr>
        <w:spacing w:line="280" w:lineRule="atLeast"/>
        <w:outlineLvl w:val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__________________________________</w:t>
      </w:r>
    </w:p>
    <w:p w14:paraId="75FC9A61" w14:textId="77777777" w:rsidR="0022729D" w:rsidRDefault="0022729D" w:rsidP="0022729D">
      <w:pPr>
        <w:outlineLvl w:val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Adres (ulica, kod pocztowy, miejscowość)</w:t>
      </w:r>
    </w:p>
    <w:p w14:paraId="76BB6735" w14:textId="77777777" w:rsidR="0022729D" w:rsidRDefault="0022729D" w:rsidP="0022729D">
      <w:pPr>
        <w:tabs>
          <w:tab w:val="left" w:pos="5597"/>
        </w:tabs>
        <w:spacing w:line="280" w:lineRule="atLeast"/>
        <w:outlineLvl w:val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__________________________________</w:t>
      </w:r>
      <w:r>
        <w:rPr>
          <w:rFonts w:cs="Tahoma"/>
          <w:sz w:val="20"/>
          <w:szCs w:val="20"/>
        </w:rPr>
        <w:tab/>
      </w:r>
    </w:p>
    <w:p w14:paraId="0E7352B8" w14:textId="5EA9B4B5" w:rsidR="0022729D" w:rsidRDefault="0022729D" w:rsidP="0022729D">
      <w:pPr>
        <w:outlineLvl w:val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adres e-mail</w:t>
      </w:r>
      <w:r w:rsidR="00604046">
        <w:rPr>
          <w:rFonts w:cs="Tahoma"/>
          <w:sz w:val="16"/>
          <w:szCs w:val="16"/>
        </w:rPr>
        <w:t>, nr telefonu</w:t>
      </w:r>
    </w:p>
    <w:p w14:paraId="7939170F" w14:textId="77777777" w:rsidR="0022729D" w:rsidRDefault="0022729D" w:rsidP="0022729D">
      <w:pPr>
        <w:spacing w:line="280" w:lineRule="atLeast"/>
        <w:jc w:val="center"/>
        <w:outlineLvl w:val="0"/>
        <w:rPr>
          <w:b/>
          <w:sz w:val="28"/>
          <w:szCs w:val="28"/>
        </w:rPr>
      </w:pPr>
    </w:p>
    <w:p w14:paraId="1E369FD3" w14:textId="77777777" w:rsidR="0022729D" w:rsidRPr="00A40DFB" w:rsidRDefault="0022729D" w:rsidP="0022729D">
      <w:pPr>
        <w:keepNext/>
        <w:autoSpaceDE w:val="0"/>
        <w:jc w:val="center"/>
        <w:outlineLvl w:val="4"/>
        <w:rPr>
          <w:b/>
          <w:bCs/>
        </w:rPr>
      </w:pPr>
    </w:p>
    <w:p w14:paraId="309E216B" w14:textId="77777777" w:rsidR="0022729D" w:rsidRPr="00A40DFB" w:rsidRDefault="0022729D" w:rsidP="0022729D">
      <w:pPr>
        <w:widowControl w:val="0"/>
        <w:autoSpaceDN w:val="0"/>
        <w:textAlignment w:val="baseline"/>
        <w:rPr>
          <w:rFonts w:ascii="Calibri" w:eastAsia="Calibri" w:hAnsi="Calibri"/>
          <w:kern w:val="3"/>
          <w:sz w:val="20"/>
          <w:szCs w:val="20"/>
        </w:rPr>
      </w:pPr>
    </w:p>
    <w:p w14:paraId="3D74CF73" w14:textId="77777777" w:rsidR="0022729D" w:rsidRPr="00A40DFB" w:rsidRDefault="0022729D" w:rsidP="0022729D">
      <w:pPr>
        <w:keepNext/>
        <w:widowControl w:val="0"/>
        <w:autoSpaceDE w:val="0"/>
        <w:autoSpaceDN w:val="0"/>
        <w:ind w:left="432"/>
        <w:jc w:val="center"/>
        <w:textAlignment w:val="baseline"/>
        <w:outlineLvl w:val="4"/>
        <w:rPr>
          <w:b/>
          <w:bCs/>
        </w:rPr>
      </w:pPr>
      <w:r w:rsidRPr="00A40DFB">
        <w:rPr>
          <w:b/>
          <w:bCs/>
        </w:rPr>
        <w:t>O</w:t>
      </w:r>
      <w:r>
        <w:rPr>
          <w:b/>
          <w:bCs/>
        </w:rPr>
        <w:t>Ś</w:t>
      </w:r>
      <w:r w:rsidRPr="00A40DFB">
        <w:rPr>
          <w:b/>
          <w:bCs/>
        </w:rPr>
        <w:t>WIADCZENIE WYKONAWCY O PRZYNALE</w:t>
      </w:r>
      <w:r>
        <w:rPr>
          <w:b/>
          <w:bCs/>
        </w:rPr>
        <w:t>Ż</w:t>
      </w:r>
      <w:r w:rsidRPr="00A40DFB">
        <w:rPr>
          <w:b/>
          <w:bCs/>
        </w:rPr>
        <w:t>NO</w:t>
      </w:r>
      <w:r>
        <w:rPr>
          <w:b/>
          <w:bCs/>
        </w:rPr>
        <w:t>Ś</w:t>
      </w:r>
      <w:r w:rsidRPr="00A40DFB">
        <w:rPr>
          <w:b/>
          <w:bCs/>
        </w:rPr>
        <w:t>CI ALBO BRAKU PRZYNALE</w:t>
      </w:r>
      <w:r>
        <w:rPr>
          <w:b/>
          <w:bCs/>
        </w:rPr>
        <w:t>Ż</w:t>
      </w:r>
      <w:r w:rsidRPr="00A40DFB">
        <w:rPr>
          <w:b/>
          <w:bCs/>
        </w:rPr>
        <w:t>NOŚCI DO TEJ SAMEJ GRUPY KAPITAŁOWEJ</w:t>
      </w:r>
    </w:p>
    <w:p w14:paraId="454756DA" w14:textId="77777777" w:rsidR="0022729D" w:rsidRPr="00A40DFB" w:rsidRDefault="0022729D" w:rsidP="0022729D">
      <w:pPr>
        <w:widowControl w:val="0"/>
        <w:autoSpaceDN w:val="0"/>
        <w:textAlignment w:val="baseline"/>
        <w:rPr>
          <w:rFonts w:ascii="Calibri" w:eastAsia="Calibri" w:hAnsi="Calibri"/>
          <w:kern w:val="3"/>
          <w:sz w:val="20"/>
          <w:szCs w:val="20"/>
        </w:rPr>
      </w:pPr>
    </w:p>
    <w:p w14:paraId="5CDBCE7F" w14:textId="0162D9CA" w:rsidR="0022729D" w:rsidRPr="00A40DFB" w:rsidRDefault="0022729D" w:rsidP="0022729D">
      <w:pPr>
        <w:autoSpaceDN w:val="0"/>
        <w:jc w:val="both"/>
        <w:textAlignment w:val="baseline"/>
        <w:rPr>
          <w:rFonts w:eastAsia="Calibri"/>
          <w:kern w:val="3"/>
          <w:lang w:eastAsia="en-US"/>
        </w:rPr>
      </w:pPr>
      <w:r w:rsidRPr="00A40DFB">
        <w:rPr>
          <w:rFonts w:eastAsia="Calibri"/>
          <w:bCs/>
          <w:kern w:val="3"/>
          <w:lang w:eastAsia="en-US"/>
        </w:rPr>
        <w:t xml:space="preserve">Przystępując do udziału w postępowaniu o udzielenie zamówienia publicznego </w:t>
      </w:r>
      <w:r w:rsidRPr="00B01590">
        <w:rPr>
          <w:rFonts w:eastAsia="Calibri"/>
          <w:bCs/>
          <w:kern w:val="3"/>
          <w:lang w:eastAsia="en-US"/>
        </w:rPr>
        <w:t xml:space="preserve">pn. </w:t>
      </w:r>
      <w:r w:rsidRPr="00777DF1">
        <w:rPr>
          <w:rFonts w:eastAsia="Calibri"/>
          <w:bCs/>
          <w:kern w:val="3"/>
          <w:lang w:eastAsia="en-US"/>
        </w:rPr>
        <w:t xml:space="preserve">Dostawa </w:t>
      </w:r>
      <w:r w:rsidR="00604046">
        <w:rPr>
          <w:rFonts w:eastAsia="Calibri"/>
          <w:bCs/>
          <w:kern w:val="3"/>
          <w:lang w:eastAsia="en-US"/>
        </w:rPr>
        <w:t xml:space="preserve">używanych </w:t>
      </w:r>
      <w:r w:rsidRPr="00777DF1">
        <w:rPr>
          <w:rFonts w:eastAsia="Calibri"/>
          <w:bCs/>
          <w:kern w:val="3"/>
          <w:lang w:eastAsia="en-US"/>
        </w:rPr>
        <w:t xml:space="preserve">pojemników na odpady </w:t>
      </w:r>
      <w:r w:rsidR="00604046">
        <w:rPr>
          <w:rFonts w:eastAsia="Calibri"/>
          <w:bCs/>
          <w:kern w:val="3"/>
          <w:lang w:eastAsia="en-US"/>
        </w:rPr>
        <w:t xml:space="preserve">do </w:t>
      </w:r>
      <w:bookmarkStart w:id="0" w:name="_GoBack"/>
      <w:bookmarkEnd w:id="0"/>
      <w:r w:rsidRPr="00777DF1">
        <w:rPr>
          <w:rFonts w:eastAsia="Calibri"/>
          <w:bCs/>
          <w:kern w:val="3"/>
          <w:lang w:eastAsia="en-US"/>
        </w:rPr>
        <w:t>Zakładu Zagospodarowania Odpadów Nowy Dwór Sp. z o.o.”</w:t>
      </w:r>
      <w:r w:rsidRPr="00A40DFB">
        <w:rPr>
          <w:rFonts w:eastAsia="Calibri"/>
          <w:kern w:val="3"/>
          <w:lang w:eastAsia="en-US"/>
        </w:rPr>
        <w:t xml:space="preserve">   </w:t>
      </w:r>
    </w:p>
    <w:p w14:paraId="778DCE27" w14:textId="77777777" w:rsidR="0022729D" w:rsidRPr="00A40DFB" w:rsidRDefault="0022729D" w:rsidP="0022729D">
      <w:pPr>
        <w:autoSpaceDN w:val="0"/>
        <w:ind w:left="1260"/>
        <w:jc w:val="both"/>
        <w:textAlignment w:val="baseline"/>
        <w:rPr>
          <w:rFonts w:eastAsia="Calibri"/>
          <w:kern w:val="3"/>
          <w:lang w:eastAsia="en-US"/>
        </w:rPr>
      </w:pPr>
      <w:r w:rsidRPr="00A40DFB">
        <w:rPr>
          <w:rFonts w:eastAsia="Arial"/>
          <w:kern w:val="3"/>
          <w:lang w:eastAsia="en-US"/>
        </w:rPr>
        <w:t>□</w:t>
      </w:r>
      <w:r w:rsidRPr="00A40DFB">
        <w:rPr>
          <w:rFonts w:eastAsia="Calibri"/>
          <w:kern w:val="3"/>
          <w:lang w:eastAsia="en-US"/>
        </w:rPr>
        <w:t xml:space="preserve"> Oświadczam, że nie należę do grupy kapitałowej w rozumieniu ustawy </w:t>
      </w:r>
      <w:r w:rsidRPr="00A40DFB">
        <w:rPr>
          <w:rFonts w:eastAsia="Calibri"/>
          <w:kern w:val="3"/>
          <w:lang w:eastAsia="en-US"/>
        </w:rPr>
        <w:br/>
      </w:r>
      <w:r w:rsidRPr="00A40DFB">
        <w:rPr>
          <w:rFonts w:eastAsia="Calibri"/>
          <w:iCs/>
          <w:kern w:val="3"/>
          <w:lang w:eastAsia="en-US"/>
        </w:rPr>
        <w:t xml:space="preserve">z dnia 16 lutego 2007 r. o ochronie konkurencji i konsumentów </w:t>
      </w:r>
      <w:r w:rsidRPr="006D05AC">
        <w:rPr>
          <w:rFonts w:eastAsia="Calibri"/>
          <w:iCs/>
          <w:kern w:val="3"/>
          <w:lang w:eastAsia="en-US"/>
        </w:rPr>
        <w:t xml:space="preserve">(Dz. U. </w:t>
      </w:r>
      <w:r w:rsidRPr="006D05AC">
        <w:rPr>
          <w:rFonts w:eastAsia="Calibri"/>
          <w:iCs/>
          <w:kern w:val="3"/>
          <w:lang w:eastAsia="en-US"/>
        </w:rPr>
        <w:br/>
      </w:r>
      <w:r w:rsidRPr="00B01590">
        <w:rPr>
          <w:rFonts w:eastAsia="Calibri"/>
          <w:iCs/>
          <w:kern w:val="3"/>
          <w:lang w:eastAsia="en-US"/>
        </w:rPr>
        <w:t>2020 r., poz.1076 ze zm.) z Wykonawcami, którzy złożyli oferty w niniejszym postępowaniu.</w:t>
      </w:r>
    </w:p>
    <w:p w14:paraId="162A9D37" w14:textId="77777777" w:rsidR="0022729D" w:rsidRPr="00A40DFB" w:rsidRDefault="0022729D" w:rsidP="0022729D">
      <w:pPr>
        <w:autoSpaceDN w:val="0"/>
        <w:ind w:left="1260"/>
        <w:jc w:val="both"/>
        <w:textAlignment w:val="baseline"/>
        <w:rPr>
          <w:rFonts w:eastAsia="Calibri"/>
          <w:kern w:val="3"/>
          <w:lang w:eastAsia="en-US"/>
        </w:rPr>
      </w:pPr>
      <w:r w:rsidRPr="00A40DFB">
        <w:rPr>
          <w:rFonts w:eastAsia="Arial"/>
          <w:iCs/>
          <w:kern w:val="3"/>
          <w:lang w:eastAsia="en-US"/>
        </w:rPr>
        <w:t xml:space="preserve">□ </w:t>
      </w:r>
      <w:r w:rsidRPr="00A40DFB">
        <w:rPr>
          <w:rFonts w:eastAsia="Calibri"/>
          <w:iCs/>
          <w:kern w:val="3"/>
          <w:lang w:eastAsia="en-US"/>
        </w:rPr>
        <w:t xml:space="preserve">Oświadczam, że należę do grupy kapitałowej w </w:t>
      </w:r>
      <w:r w:rsidRPr="006D05AC">
        <w:rPr>
          <w:rFonts w:eastAsia="Calibri"/>
          <w:iCs/>
          <w:kern w:val="3"/>
          <w:lang w:eastAsia="en-US"/>
        </w:rPr>
        <w:t>rozumieniu ustawy z dnia 16 lutego 2007 r. o ochronie konkurencji i konsumentów (</w:t>
      </w:r>
      <w:r w:rsidRPr="00B01590">
        <w:rPr>
          <w:rFonts w:eastAsia="Calibri"/>
          <w:iCs/>
          <w:kern w:val="3"/>
          <w:lang w:eastAsia="en-US"/>
        </w:rPr>
        <w:t>Dz. U. z 2020r. poz.1076 ze zm.)</w:t>
      </w:r>
      <w:r>
        <w:rPr>
          <w:rFonts w:eastAsia="Calibri"/>
          <w:iCs/>
          <w:kern w:val="3"/>
          <w:lang w:eastAsia="en-US"/>
        </w:rPr>
        <w:t xml:space="preserve"> </w:t>
      </w:r>
      <w:r w:rsidRPr="00B01590">
        <w:rPr>
          <w:rFonts w:eastAsia="Calibri"/>
          <w:iCs/>
          <w:kern w:val="3"/>
          <w:lang w:eastAsia="en-US"/>
        </w:rPr>
        <w:t>z</w:t>
      </w:r>
      <w:r>
        <w:rPr>
          <w:rFonts w:eastAsia="Calibri"/>
          <w:iCs/>
          <w:kern w:val="3"/>
          <w:lang w:eastAsia="en-US"/>
        </w:rPr>
        <w:t> </w:t>
      </w:r>
      <w:r w:rsidRPr="00B01590">
        <w:rPr>
          <w:rFonts w:eastAsia="Calibri"/>
          <w:iCs/>
          <w:kern w:val="3"/>
          <w:lang w:eastAsia="en-US"/>
        </w:rPr>
        <w:t>następującymi Wykonawcami, którzy złożyli oferty w niniejszym postępowaniu</w:t>
      </w:r>
      <w:r>
        <w:rPr>
          <w:rFonts w:eastAsia="Calibri"/>
          <w:iCs/>
          <w:kern w:val="3"/>
          <w:lang w:eastAsia="en-US"/>
        </w:rPr>
        <w:t>:</w:t>
      </w:r>
    </w:p>
    <w:p w14:paraId="7BDE01F2" w14:textId="77777777" w:rsidR="0022729D" w:rsidRPr="00A40DFB" w:rsidRDefault="0022729D" w:rsidP="0022729D">
      <w:pPr>
        <w:autoSpaceDN w:val="0"/>
        <w:ind w:left="1260"/>
        <w:jc w:val="both"/>
        <w:textAlignment w:val="baseline"/>
        <w:rPr>
          <w:rFonts w:eastAsia="Calibri"/>
          <w:kern w:val="3"/>
          <w:lang w:eastAsia="en-US"/>
        </w:rPr>
      </w:pPr>
      <w:r w:rsidRPr="00A40DFB">
        <w:rPr>
          <w:rFonts w:eastAsia="Calibri"/>
          <w:iCs/>
          <w:kern w:val="3"/>
          <w:lang w:eastAsia="en-US"/>
        </w:rPr>
        <w:t>..................................................................................................................................</w:t>
      </w:r>
    </w:p>
    <w:p w14:paraId="0EFD9F3F" w14:textId="77777777" w:rsidR="0022729D" w:rsidRPr="00A40DFB" w:rsidRDefault="0022729D" w:rsidP="0022729D">
      <w:pPr>
        <w:autoSpaceDN w:val="0"/>
        <w:ind w:left="552" w:firstLine="708"/>
        <w:textAlignment w:val="baseline"/>
        <w:rPr>
          <w:rFonts w:eastAsia="Calibri"/>
          <w:kern w:val="3"/>
          <w:lang w:eastAsia="en-US"/>
        </w:rPr>
      </w:pPr>
      <w:r w:rsidRPr="00A40DFB">
        <w:rPr>
          <w:rFonts w:eastAsia="Calibri"/>
          <w:iCs/>
          <w:kern w:val="3"/>
          <w:lang w:eastAsia="en-US"/>
        </w:rPr>
        <w:t>..................................................................................................................................</w:t>
      </w:r>
    </w:p>
    <w:p w14:paraId="32D2F0F4" w14:textId="77777777" w:rsidR="0022729D" w:rsidRPr="00A40DFB" w:rsidRDefault="0022729D" w:rsidP="0022729D">
      <w:pPr>
        <w:autoSpaceDN w:val="0"/>
        <w:ind w:left="360" w:hanging="360"/>
        <w:jc w:val="both"/>
        <w:textAlignment w:val="baseline"/>
        <w:rPr>
          <w:rFonts w:eastAsia="Calibri"/>
          <w:kern w:val="3"/>
          <w:lang w:eastAsia="en-US"/>
        </w:rPr>
      </w:pPr>
      <w:r w:rsidRPr="00A40DFB">
        <w:rPr>
          <w:rFonts w:eastAsia="Calibri"/>
          <w:iCs/>
          <w:kern w:val="3"/>
          <w:lang w:eastAsia="en-US"/>
        </w:rPr>
        <w:t>*</w:t>
      </w:r>
      <w:r w:rsidRPr="00A40DFB">
        <w:rPr>
          <w:rFonts w:eastAsia="Calibri"/>
          <w:iCs/>
          <w:kern w:val="3"/>
          <w:lang w:eastAsia="en-US"/>
        </w:rPr>
        <w:tab/>
        <w:t xml:space="preserve">W przypadku przynależności do tej samej grupy kapitałowej </w:t>
      </w:r>
      <w:r>
        <w:rPr>
          <w:rFonts w:eastAsia="Calibri"/>
          <w:iCs/>
          <w:kern w:val="3"/>
          <w:lang w:eastAsia="en-US"/>
        </w:rPr>
        <w:t>W</w:t>
      </w:r>
      <w:r w:rsidRPr="00A40DFB">
        <w:rPr>
          <w:rFonts w:eastAsia="Calibri"/>
          <w:iCs/>
          <w:kern w:val="3"/>
          <w:lang w:eastAsia="en-US"/>
        </w:rPr>
        <w:t>ykonawca może</w:t>
      </w:r>
      <w:r>
        <w:rPr>
          <w:rFonts w:eastAsia="Calibri"/>
          <w:iCs/>
          <w:kern w:val="3"/>
          <w:lang w:eastAsia="en-US"/>
        </w:rPr>
        <w:t xml:space="preserve"> wykazać np. </w:t>
      </w:r>
      <w:r w:rsidRPr="00A40DFB">
        <w:rPr>
          <w:rFonts w:eastAsia="Calibri"/>
          <w:iCs/>
          <w:kern w:val="3"/>
          <w:lang w:eastAsia="en-US"/>
        </w:rPr>
        <w:t xml:space="preserve"> złożyć wraz z oświadczeniem dokumenty bądź informacje potwierdzające, że powiązania z innym </w:t>
      </w:r>
      <w:r>
        <w:rPr>
          <w:rFonts w:eastAsia="Calibri"/>
          <w:iCs/>
          <w:kern w:val="3"/>
          <w:lang w:eastAsia="en-US"/>
        </w:rPr>
        <w:t>W</w:t>
      </w:r>
      <w:r w:rsidRPr="00A40DFB">
        <w:rPr>
          <w:rFonts w:eastAsia="Calibri"/>
          <w:iCs/>
          <w:kern w:val="3"/>
          <w:lang w:eastAsia="en-US"/>
        </w:rPr>
        <w:t>ykonawcą nie prowadzą do zakłócenia konkurencji w</w:t>
      </w:r>
      <w:r>
        <w:rPr>
          <w:rFonts w:eastAsia="Calibri"/>
          <w:iCs/>
          <w:kern w:val="3"/>
          <w:lang w:eastAsia="en-US"/>
        </w:rPr>
        <w:t xml:space="preserve"> niniejszym</w:t>
      </w:r>
      <w:r w:rsidRPr="00A40DFB">
        <w:rPr>
          <w:rFonts w:eastAsia="Calibri"/>
          <w:iCs/>
          <w:kern w:val="3"/>
          <w:lang w:eastAsia="en-US"/>
        </w:rPr>
        <w:t xml:space="preserve"> postępowaniu.</w:t>
      </w:r>
    </w:p>
    <w:p w14:paraId="61729BE7" w14:textId="77777777" w:rsidR="0022729D" w:rsidRPr="00A40DFB" w:rsidRDefault="0022729D" w:rsidP="0022729D">
      <w:pPr>
        <w:widowControl w:val="0"/>
        <w:autoSpaceDN w:val="0"/>
        <w:jc w:val="both"/>
        <w:textAlignment w:val="baseline"/>
        <w:rPr>
          <w:rFonts w:eastAsia="Calibri"/>
          <w:iCs/>
          <w:kern w:val="3"/>
          <w:lang w:eastAsia="pl-PL"/>
        </w:rPr>
      </w:pPr>
    </w:p>
    <w:p w14:paraId="04D3CFE7" w14:textId="77777777" w:rsidR="0022729D" w:rsidRDefault="0022729D" w:rsidP="0022729D">
      <w:pPr>
        <w:widowControl w:val="0"/>
        <w:autoSpaceDN w:val="0"/>
        <w:ind w:firstLine="360"/>
        <w:jc w:val="both"/>
        <w:textAlignment w:val="baseline"/>
        <w:rPr>
          <w:rFonts w:eastAsia="Calibri"/>
          <w:iCs/>
          <w:kern w:val="3"/>
          <w:lang w:eastAsia="pl-PL"/>
        </w:rPr>
      </w:pPr>
    </w:p>
    <w:p w14:paraId="4CDB825F" w14:textId="77777777" w:rsidR="0022729D" w:rsidRDefault="0022729D" w:rsidP="0022729D">
      <w:pPr>
        <w:widowControl w:val="0"/>
        <w:autoSpaceDN w:val="0"/>
        <w:ind w:firstLine="360"/>
        <w:jc w:val="both"/>
        <w:textAlignment w:val="baseline"/>
        <w:rPr>
          <w:rFonts w:eastAsia="Calibri"/>
          <w:iCs/>
          <w:kern w:val="3"/>
          <w:lang w:eastAsia="pl-PL"/>
        </w:rPr>
      </w:pPr>
    </w:p>
    <w:p w14:paraId="1C254BDC" w14:textId="77777777" w:rsidR="0022729D" w:rsidRPr="00A40DFB" w:rsidRDefault="0022729D" w:rsidP="0022729D">
      <w:pPr>
        <w:widowControl w:val="0"/>
        <w:autoSpaceDN w:val="0"/>
        <w:ind w:firstLine="360"/>
        <w:jc w:val="both"/>
        <w:textAlignment w:val="baseline"/>
        <w:rPr>
          <w:rFonts w:eastAsia="Calibri"/>
          <w:iCs/>
          <w:kern w:val="3"/>
          <w:lang w:eastAsia="pl-PL"/>
        </w:rPr>
      </w:pPr>
    </w:p>
    <w:p w14:paraId="5DDBE620" w14:textId="77777777" w:rsidR="0022729D" w:rsidRPr="00A40DFB" w:rsidRDefault="0022729D" w:rsidP="0022729D">
      <w:pPr>
        <w:widowControl w:val="0"/>
        <w:autoSpaceDN w:val="0"/>
        <w:ind w:firstLine="360"/>
        <w:jc w:val="both"/>
        <w:textAlignment w:val="baseline"/>
        <w:rPr>
          <w:rFonts w:eastAsia="Calibri"/>
          <w:iCs/>
          <w:kern w:val="3"/>
          <w:lang w:eastAsia="pl-PL"/>
        </w:rPr>
      </w:pPr>
    </w:p>
    <w:p w14:paraId="58184419" w14:textId="77777777" w:rsidR="0022729D" w:rsidRPr="00E9229D" w:rsidRDefault="0022729D" w:rsidP="0022729D">
      <w:pPr>
        <w:tabs>
          <w:tab w:val="left" w:pos="5387"/>
        </w:tabs>
        <w:suppressAutoHyphens w:val="0"/>
        <w:spacing w:line="280" w:lineRule="atLeast"/>
        <w:rPr>
          <w:rFonts w:cs="Tahoma"/>
          <w:i/>
          <w:iCs/>
          <w:lang w:eastAsia="en-US"/>
        </w:rPr>
      </w:pPr>
      <w:r w:rsidRPr="00E9229D">
        <w:rPr>
          <w:rFonts w:cs="Tahoma"/>
          <w:i/>
          <w:lang w:eastAsia="en-US"/>
        </w:rPr>
        <w:t>___________________________</w:t>
      </w:r>
      <w:r w:rsidRPr="00E9229D">
        <w:rPr>
          <w:rFonts w:cs="Tahoma"/>
          <w:lang w:eastAsia="en-US"/>
        </w:rPr>
        <w:tab/>
      </w:r>
      <w:r w:rsidRPr="00E9229D">
        <w:rPr>
          <w:rFonts w:cs="Tahoma"/>
          <w:i/>
          <w:iCs/>
          <w:lang w:eastAsia="en-US"/>
        </w:rPr>
        <w:t>______________________________</w:t>
      </w:r>
    </w:p>
    <w:p w14:paraId="35F95131" w14:textId="77777777" w:rsidR="0022729D" w:rsidRPr="006E09A4" w:rsidRDefault="0022729D" w:rsidP="0022729D">
      <w:pPr>
        <w:tabs>
          <w:tab w:val="left" w:pos="2268"/>
        </w:tabs>
        <w:suppressAutoHyphens w:val="0"/>
        <w:ind w:left="5222" w:right="-142" w:hanging="5222"/>
        <w:rPr>
          <w:rFonts w:eastAsiaTheme="minorHAnsi"/>
        </w:rPr>
      </w:pPr>
      <w:r w:rsidRPr="00E9229D">
        <w:rPr>
          <w:rFonts w:cs="Tahoma"/>
          <w:i/>
          <w:sz w:val="16"/>
          <w:szCs w:val="16"/>
          <w:lang w:val="x-none" w:eastAsia="en-US"/>
        </w:rPr>
        <w:t xml:space="preserve">Miejscowość, data </w:t>
      </w:r>
      <w:r w:rsidRPr="00E9229D">
        <w:rPr>
          <w:rFonts w:cs="Tahoma"/>
          <w:i/>
          <w:sz w:val="16"/>
          <w:szCs w:val="16"/>
          <w:lang w:eastAsia="en-US"/>
        </w:rPr>
        <w:tab/>
      </w:r>
      <w:r w:rsidRPr="00E9229D">
        <w:rPr>
          <w:rFonts w:cs="Tahoma"/>
          <w:i/>
          <w:sz w:val="16"/>
          <w:szCs w:val="16"/>
          <w:lang w:eastAsia="en-US"/>
        </w:rPr>
        <w:tab/>
      </w:r>
      <w:r w:rsidRPr="00E9229D">
        <w:rPr>
          <w:rFonts w:cs="Tahoma"/>
          <w:i/>
          <w:sz w:val="16"/>
          <w:szCs w:val="16"/>
          <w:lang w:val="x-none" w:eastAsia="en-US"/>
        </w:rPr>
        <w:t>(</w:t>
      </w:r>
      <w:r w:rsidRPr="00E9229D">
        <w:rPr>
          <w:rFonts w:cs="Tahoma"/>
          <w:bCs/>
          <w:i/>
          <w:sz w:val="16"/>
          <w:szCs w:val="16"/>
          <w:lang w:val="x-none" w:eastAsia="en-US"/>
        </w:rPr>
        <w:t xml:space="preserve">podpis/y i pieczęć/cie imienna/e </w:t>
      </w:r>
      <w:r w:rsidRPr="00E9229D">
        <w:rPr>
          <w:rFonts w:cs="Tahoma"/>
          <w:i/>
          <w:sz w:val="16"/>
          <w:szCs w:val="16"/>
          <w:lang w:val="x-none" w:eastAsia="en-US"/>
        </w:rPr>
        <w:t xml:space="preserve">osoby/osób uprawnionej/ych do </w:t>
      </w:r>
      <w:r>
        <w:rPr>
          <w:rFonts w:cs="Tahoma"/>
          <w:i/>
          <w:sz w:val="16"/>
          <w:szCs w:val="16"/>
          <w:lang w:eastAsia="en-US"/>
        </w:rPr>
        <w:t>reprezentowania</w:t>
      </w:r>
      <w:r w:rsidRPr="00E9229D">
        <w:rPr>
          <w:rFonts w:cs="Tahoma"/>
          <w:i/>
          <w:sz w:val="16"/>
          <w:szCs w:val="16"/>
          <w:lang w:val="x-none" w:eastAsia="en-US"/>
        </w:rPr>
        <w:t xml:space="preserve"> Wykonawcy)</w:t>
      </w:r>
    </w:p>
    <w:p w14:paraId="680332E2" w14:textId="77777777" w:rsidR="00184668" w:rsidRPr="0022729D" w:rsidRDefault="00184668" w:rsidP="0022729D">
      <w:pPr>
        <w:rPr>
          <w:rFonts w:eastAsiaTheme="minorHAnsi"/>
        </w:rPr>
      </w:pPr>
    </w:p>
    <w:sectPr w:rsidR="00184668" w:rsidRPr="0022729D" w:rsidSect="00FD0499">
      <w:headerReference w:type="default" r:id="rId8"/>
      <w:footerReference w:type="default" r:id="rId9"/>
      <w:footnotePr>
        <w:pos w:val="beneathText"/>
      </w:footnotePr>
      <w:pgSz w:w="11905" w:h="16837"/>
      <w:pgMar w:top="1418" w:right="1418" w:bottom="567" w:left="1418" w:header="709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B991A" w16cex:dateUtc="2020-11-15T11:10:00Z"/>
  <w16cex:commentExtensible w16cex:durableId="235B9B11" w16cex:dateUtc="2020-11-15T11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290BC7" w14:textId="77777777" w:rsidR="003E42F0" w:rsidRDefault="003E42F0">
      <w:r>
        <w:separator/>
      </w:r>
    </w:p>
  </w:endnote>
  <w:endnote w:type="continuationSeparator" w:id="0">
    <w:p w14:paraId="51EB4110" w14:textId="77777777" w:rsidR="003E42F0" w:rsidRDefault="003E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25" w:type="dxa"/>
      <w:tblInd w:w="-5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84"/>
      <w:gridCol w:w="2753"/>
      <w:gridCol w:w="3688"/>
    </w:tblGrid>
    <w:tr w:rsidR="007C7D40" w14:paraId="63954BCB" w14:textId="77777777" w:rsidTr="000011F0">
      <w:trPr>
        <w:trHeight w:val="931"/>
      </w:trPr>
      <w:tc>
        <w:tcPr>
          <w:tcW w:w="3084" w:type="dxa"/>
          <w:shd w:val="clear" w:color="auto" w:fill="FFFFFF" w:themeFill="background1"/>
          <w:vAlign w:val="center"/>
        </w:tcPr>
        <w:p w14:paraId="19A5B938" w14:textId="77777777" w:rsidR="007C7D40" w:rsidRDefault="007C7D40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7F74A32D" wp14:editId="38A4FBFF">
                <wp:extent cx="813600" cy="540000"/>
                <wp:effectExtent l="323850" t="323850" r="329565" b="31750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zdj_5_zajawk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36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3" w:type="dxa"/>
          <w:shd w:val="clear" w:color="auto" w:fill="FFFFFF" w:themeFill="background1"/>
          <w:vAlign w:val="center"/>
        </w:tcPr>
        <w:p w14:paraId="05BF57C3" w14:textId="77777777" w:rsidR="007C7D40" w:rsidRDefault="007C7D40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2C6428D9" wp14:editId="197FE40D">
                <wp:extent cx="644400" cy="540000"/>
                <wp:effectExtent l="323850" t="323850" r="327660" b="31750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zdj_3_zajawka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44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8" w:type="dxa"/>
          <w:shd w:val="clear" w:color="auto" w:fill="FFFFFF" w:themeFill="background1"/>
          <w:vAlign w:val="center"/>
        </w:tcPr>
        <w:p w14:paraId="18969315" w14:textId="77777777" w:rsidR="007C7D40" w:rsidRPr="00FD0499" w:rsidRDefault="007C7D40" w:rsidP="00FD0499">
          <w:pPr>
            <w:pStyle w:val="Stopka"/>
            <w:jc w:val="center"/>
            <w:rPr>
              <w:i/>
              <w:noProof/>
              <w:lang w:eastAsia="pl-PL"/>
            </w:rPr>
          </w:pPr>
          <w:r w:rsidRPr="00FD0499">
            <w:rPr>
              <w:i/>
              <w:noProof/>
              <w:lang w:eastAsia="pl-PL"/>
            </w:rPr>
            <w:drawing>
              <wp:inline distT="0" distB="0" distL="0" distR="0" wp14:anchorId="5A5C8AAE" wp14:editId="2B412BC0">
                <wp:extent cx="1000800" cy="540000"/>
                <wp:effectExtent l="323850" t="323850" r="332740" b="31750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zdj_5_zajawka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08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</w:tr>
  </w:tbl>
  <w:p w14:paraId="7189894E" w14:textId="77777777" w:rsidR="007C7D40" w:rsidRPr="00CA29EA" w:rsidRDefault="007C7D40" w:rsidP="00744FFF">
    <w:pPr>
      <w:pStyle w:val="Stopka"/>
      <w:jc w:val="right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1B82A" w14:textId="77777777" w:rsidR="003E42F0" w:rsidRDefault="003E42F0">
      <w:r>
        <w:separator/>
      </w:r>
    </w:p>
  </w:footnote>
  <w:footnote w:type="continuationSeparator" w:id="0">
    <w:p w14:paraId="5CD3557C" w14:textId="77777777" w:rsidR="003E42F0" w:rsidRDefault="003E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E8DC3" w14:textId="77777777" w:rsidR="007C7D40" w:rsidRDefault="007C7D40" w:rsidP="000A2558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pl-PL"/>
      </w:rPr>
      <w:drawing>
        <wp:anchor distT="0" distB="0" distL="114300" distR="114300" simplePos="0" relativeHeight="251657216" behindDoc="0" locked="0" layoutInCell="1" allowOverlap="1" wp14:anchorId="1CDE9F2D" wp14:editId="238D514C">
          <wp:simplePos x="0" y="0"/>
          <wp:positionH relativeFrom="column">
            <wp:posOffset>-137160</wp:posOffset>
          </wp:positionH>
          <wp:positionV relativeFrom="paragraph">
            <wp:posOffset>-313690</wp:posOffset>
          </wp:positionV>
          <wp:extent cx="1488440" cy="1466850"/>
          <wp:effectExtent l="19050" t="0" r="0" b="0"/>
          <wp:wrapSquare wrapText="bothSides"/>
          <wp:docPr id="6" name="Obraz 7" descr="F: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: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8440" cy="1466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>Zakład Zagospodarowania Odpadów Nowy Dwór Sp. z o.o.</w:t>
    </w:r>
  </w:p>
  <w:p w14:paraId="28615891" w14:textId="77777777" w:rsidR="007C7D40" w:rsidRDefault="007C7D40" w:rsidP="000A2558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Nowy Dwór 35, 89-620 Chojnice</w:t>
    </w:r>
  </w:p>
  <w:p w14:paraId="398F8DB7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52 39 87 846, 52 33 55 062</w:t>
    </w:r>
  </w:p>
  <w:p w14:paraId="533C738E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fax 52 33 55 061 </w:t>
    </w:r>
  </w:p>
  <w:p w14:paraId="5129F2C4" w14:textId="142A4CA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Style w:val="Pogrubienie"/>
        <w:rFonts w:ascii="Arial" w:hAnsi="Arial" w:cs="Arial"/>
        <w:sz w:val="16"/>
        <w:szCs w:val="16"/>
      </w:rPr>
      <w:t>NIP</w:t>
    </w:r>
    <w:r>
      <w:rPr>
        <w:rFonts w:ascii="Arial" w:hAnsi="Arial" w:cs="Arial"/>
        <w:sz w:val="16"/>
        <w:szCs w:val="16"/>
      </w:rPr>
      <w:t xml:space="preserve"> 555-20-72-738 </w:t>
    </w:r>
    <w:r>
      <w:rPr>
        <w:rStyle w:val="Pogrubienie"/>
        <w:rFonts w:ascii="Arial" w:hAnsi="Arial" w:cs="Arial"/>
        <w:sz w:val="16"/>
        <w:szCs w:val="16"/>
      </w:rPr>
      <w:t>REGON</w:t>
    </w:r>
    <w:r>
      <w:rPr>
        <w:rFonts w:ascii="Arial" w:hAnsi="Arial" w:cs="Arial"/>
        <w:sz w:val="16"/>
        <w:szCs w:val="16"/>
      </w:rPr>
      <w:t xml:space="preserve"> 220719005</w:t>
    </w:r>
    <w:r w:rsidR="001D3E98">
      <w:rPr>
        <w:rFonts w:ascii="Arial" w:hAnsi="Arial" w:cs="Arial"/>
        <w:sz w:val="16"/>
        <w:szCs w:val="16"/>
      </w:rPr>
      <w:t xml:space="preserve"> </w:t>
    </w:r>
    <w:r w:rsidR="001D3E98" w:rsidRPr="001D3E98">
      <w:rPr>
        <w:rFonts w:ascii="Arial" w:hAnsi="Arial" w:cs="Arial"/>
        <w:b/>
        <w:bCs/>
        <w:sz w:val="16"/>
        <w:szCs w:val="16"/>
      </w:rPr>
      <w:t>BDO</w:t>
    </w:r>
    <w:r w:rsidR="001D3E98">
      <w:rPr>
        <w:rFonts w:ascii="Arial" w:hAnsi="Arial" w:cs="Arial"/>
        <w:sz w:val="16"/>
        <w:szCs w:val="16"/>
      </w:rPr>
      <w:t xml:space="preserve"> 000018498</w:t>
    </w:r>
  </w:p>
  <w:p w14:paraId="51531D6C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Kapitał zakładowy 11.054.050,00 zł</w:t>
    </w:r>
  </w:p>
  <w:p w14:paraId="7C9C985D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NR KRS 0000323621 Sąd Rejonowy Gdańsk-Północ, VIII Wydział Gospodarczy KRS</w:t>
    </w:r>
  </w:p>
  <w:p w14:paraId="1E8E29B7" w14:textId="77777777" w:rsidR="007C7D40" w:rsidRPr="00087771" w:rsidRDefault="003E42F0" w:rsidP="000A2558">
    <w:pPr>
      <w:pStyle w:val="Nagwek"/>
      <w:ind w:left="2400"/>
      <w:jc w:val="center"/>
      <w:rPr>
        <w:sz w:val="16"/>
        <w:szCs w:val="16"/>
      </w:rPr>
    </w:pPr>
    <w:hyperlink r:id="rId2" w:history="1">
      <w:r w:rsidR="007C7D40" w:rsidRPr="00087771">
        <w:rPr>
          <w:rStyle w:val="Hipercze"/>
          <w:rFonts w:ascii="Arial" w:hAnsi="Arial"/>
          <w:sz w:val="16"/>
          <w:szCs w:val="16"/>
        </w:rPr>
        <w:t>www.zzonowydwor.pl</w:t>
      </w:r>
    </w:hyperlink>
    <w:r w:rsidR="007C7D40" w:rsidRPr="00087771">
      <w:rPr>
        <w:rFonts w:ascii="Arial" w:hAnsi="Arial" w:cs="Arial"/>
        <w:sz w:val="16"/>
        <w:szCs w:val="16"/>
      </w:rPr>
      <w:t xml:space="preserve">, </w:t>
    </w:r>
    <w:hyperlink r:id="rId3" w:history="1">
      <w:r w:rsidR="007C7D40" w:rsidRPr="00087771">
        <w:rPr>
          <w:rStyle w:val="Hipercze"/>
          <w:rFonts w:ascii="Arial" w:hAnsi="Arial"/>
          <w:sz w:val="16"/>
          <w:szCs w:val="16"/>
        </w:rPr>
        <w:t>sekretariat@zzonowydwor.pl</w:t>
      </w:r>
    </w:hyperlink>
  </w:p>
  <w:p w14:paraId="4EE303C2" w14:textId="77777777" w:rsidR="007C7D40" w:rsidRDefault="007C7D40" w:rsidP="00285AA8">
    <w:pPr>
      <w:pStyle w:val="Nagwek"/>
    </w:pPr>
    <w:r>
      <w:t>___________________________________________________________________________</w:t>
    </w:r>
  </w:p>
  <w:p w14:paraId="7613FEBE" w14:textId="77777777" w:rsidR="007C7D40" w:rsidRDefault="007C7D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5787186"/>
    <w:lvl w:ilvl="0">
      <w:start w:val="1"/>
      <w:numFmt w:val="decimal"/>
      <w:pStyle w:val="Nagwek1"/>
      <w:lvlText w:val="%1."/>
      <w:lvlJc w:val="left"/>
      <w:pPr>
        <w:tabs>
          <w:tab w:val="num" w:pos="142"/>
        </w:tabs>
        <w:ind w:left="14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4" w15:restartNumberingAfterBreak="0">
    <w:nsid w:val="006A1369"/>
    <w:multiLevelType w:val="multilevel"/>
    <w:tmpl w:val="E5F0E3AA"/>
    <w:lvl w:ilvl="0">
      <w:start w:val="1"/>
      <w:numFmt w:val="decimal"/>
      <w:pStyle w:val="Nagwek1spis"/>
      <w:lvlText w:val="%1."/>
      <w:lvlJc w:val="left"/>
      <w:pPr>
        <w:ind w:left="360" w:hanging="360"/>
      </w:pPr>
    </w:lvl>
    <w:lvl w:ilvl="1">
      <w:start w:val="1"/>
      <w:numFmt w:val="decimal"/>
      <w:pStyle w:val="nagwek2spis"/>
      <w:lvlText w:val="%1.%2."/>
      <w:lvlJc w:val="left"/>
      <w:pPr>
        <w:ind w:left="574" w:hanging="432"/>
      </w:pPr>
    </w:lvl>
    <w:lvl w:ilvl="2">
      <w:start w:val="1"/>
      <w:numFmt w:val="decimal"/>
      <w:pStyle w:val="Nagwektrzecispis3"/>
      <w:lvlText w:val="%1.%2.%3."/>
      <w:lvlJc w:val="left"/>
      <w:pPr>
        <w:ind w:left="1072" w:hanging="504"/>
      </w:pPr>
    </w:lvl>
    <w:lvl w:ilvl="3">
      <w:start w:val="1"/>
      <w:numFmt w:val="decimal"/>
      <w:pStyle w:val="Nagwekczwartyspis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1565BCD"/>
    <w:multiLevelType w:val="multilevel"/>
    <w:tmpl w:val="F0101FE8"/>
    <w:styleLink w:val="WWNum29"/>
    <w:lvl w:ilvl="0">
      <w:start w:val="1"/>
      <w:numFmt w:val="upperRoman"/>
      <w:lvlText w:val="%1."/>
      <w:lvlJc w:val="righ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38A0055"/>
    <w:multiLevelType w:val="hybridMultilevel"/>
    <w:tmpl w:val="9CF009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E14315"/>
    <w:multiLevelType w:val="hybridMultilevel"/>
    <w:tmpl w:val="AE78D12A"/>
    <w:lvl w:ilvl="0" w:tplc="4E72D9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E644A"/>
    <w:multiLevelType w:val="hybridMultilevel"/>
    <w:tmpl w:val="0EAC4386"/>
    <w:lvl w:ilvl="0" w:tplc="8786C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471870"/>
    <w:multiLevelType w:val="hybridMultilevel"/>
    <w:tmpl w:val="7666A3CE"/>
    <w:name w:val="WW8Num2022"/>
    <w:lvl w:ilvl="0" w:tplc="B8D0B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Times New Roman" w:hint="default"/>
        <w:b/>
        <w:i w:val="0"/>
        <w:color w:val="auto"/>
        <w:sz w:val="24"/>
        <w:szCs w:val="24"/>
      </w:rPr>
    </w:lvl>
    <w:lvl w:ilvl="1" w:tplc="C1046CCE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0E24C5"/>
    <w:multiLevelType w:val="hybridMultilevel"/>
    <w:tmpl w:val="FB5CBF24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F26A0"/>
    <w:multiLevelType w:val="hybridMultilevel"/>
    <w:tmpl w:val="2C426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F22161"/>
    <w:multiLevelType w:val="hybridMultilevel"/>
    <w:tmpl w:val="DAE03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7E41E5"/>
    <w:multiLevelType w:val="hybridMultilevel"/>
    <w:tmpl w:val="4DDA04F0"/>
    <w:lvl w:ilvl="0" w:tplc="EA44B4A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3A1BCB"/>
    <w:multiLevelType w:val="multilevel"/>
    <w:tmpl w:val="FB268268"/>
    <w:styleLink w:val="WWNum4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215F7BD1"/>
    <w:multiLevelType w:val="hybridMultilevel"/>
    <w:tmpl w:val="160C4C06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A77860"/>
    <w:multiLevelType w:val="hybridMultilevel"/>
    <w:tmpl w:val="7DB28EBA"/>
    <w:lvl w:ilvl="0" w:tplc="3C5874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B163D"/>
    <w:multiLevelType w:val="hybridMultilevel"/>
    <w:tmpl w:val="2A28B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E38CC"/>
    <w:multiLevelType w:val="hybridMultilevel"/>
    <w:tmpl w:val="E526A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0A60A1"/>
    <w:multiLevelType w:val="hybridMultilevel"/>
    <w:tmpl w:val="34BEA5D2"/>
    <w:lvl w:ilvl="0" w:tplc="04150001">
      <w:start w:val="1"/>
      <w:numFmt w:val="bullet"/>
      <w:pStyle w:val="punk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F34FB"/>
    <w:multiLevelType w:val="hybridMultilevel"/>
    <w:tmpl w:val="E5B606EA"/>
    <w:lvl w:ilvl="0" w:tplc="84E85E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A18F0"/>
    <w:multiLevelType w:val="hybridMultilevel"/>
    <w:tmpl w:val="514E8804"/>
    <w:lvl w:ilvl="0" w:tplc="2C0C3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9E00C6"/>
    <w:multiLevelType w:val="hybridMultilevel"/>
    <w:tmpl w:val="06E6F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5"/>
  </w:num>
  <w:num w:numId="5">
    <w:abstractNumId w:val="18"/>
  </w:num>
  <w:num w:numId="6">
    <w:abstractNumId w:val="17"/>
  </w:num>
  <w:num w:numId="7">
    <w:abstractNumId w:val="11"/>
  </w:num>
  <w:num w:numId="8">
    <w:abstractNumId w:val="6"/>
  </w:num>
  <w:num w:numId="9">
    <w:abstractNumId w:val="21"/>
  </w:num>
  <w:num w:numId="10">
    <w:abstractNumId w:val="8"/>
  </w:num>
  <w:num w:numId="11">
    <w:abstractNumId w:val="7"/>
  </w:num>
  <w:num w:numId="12">
    <w:abstractNumId w:val="16"/>
  </w:num>
  <w:num w:numId="13">
    <w:abstractNumId w:val="20"/>
  </w:num>
  <w:num w:numId="14">
    <w:abstractNumId w:val="12"/>
  </w:num>
  <w:num w:numId="15">
    <w:abstractNumId w:val="22"/>
  </w:num>
  <w:num w:numId="16">
    <w:abstractNumId w:val="10"/>
  </w:num>
  <w:num w:numId="17">
    <w:abstractNumId w:val="13"/>
  </w:num>
  <w:num w:numId="18">
    <w:abstractNumId w:val="15"/>
  </w:num>
  <w:num w:numId="1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ECA"/>
    <w:rsid w:val="000011F0"/>
    <w:rsid w:val="00001579"/>
    <w:rsid w:val="00001FE1"/>
    <w:rsid w:val="000031D9"/>
    <w:rsid w:val="000112EC"/>
    <w:rsid w:val="000170B6"/>
    <w:rsid w:val="00022A77"/>
    <w:rsid w:val="000236B0"/>
    <w:rsid w:val="0003295F"/>
    <w:rsid w:val="000338F7"/>
    <w:rsid w:val="00033C46"/>
    <w:rsid w:val="000354F0"/>
    <w:rsid w:val="00041547"/>
    <w:rsid w:val="0006487A"/>
    <w:rsid w:val="00066BA4"/>
    <w:rsid w:val="000708DC"/>
    <w:rsid w:val="000776F4"/>
    <w:rsid w:val="0008222F"/>
    <w:rsid w:val="00087771"/>
    <w:rsid w:val="0009143A"/>
    <w:rsid w:val="0009211A"/>
    <w:rsid w:val="000955C3"/>
    <w:rsid w:val="0009633E"/>
    <w:rsid w:val="000A0537"/>
    <w:rsid w:val="000A1122"/>
    <w:rsid w:val="000A22CA"/>
    <w:rsid w:val="000A2558"/>
    <w:rsid w:val="000A3030"/>
    <w:rsid w:val="000A73B1"/>
    <w:rsid w:val="000A74D3"/>
    <w:rsid w:val="000C023F"/>
    <w:rsid w:val="000C0F41"/>
    <w:rsid w:val="000C2FC0"/>
    <w:rsid w:val="000C53B0"/>
    <w:rsid w:val="000D1D27"/>
    <w:rsid w:val="000E14C8"/>
    <w:rsid w:val="001012B1"/>
    <w:rsid w:val="00101785"/>
    <w:rsid w:val="00112B3F"/>
    <w:rsid w:val="0011401F"/>
    <w:rsid w:val="00122138"/>
    <w:rsid w:val="001221C8"/>
    <w:rsid w:val="001310BC"/>
    <w:rsid w:val="001330ED"/>
    <w:rsid w:val="001375C3"/>
    <w:rsid w:val="0014382B"/>
    <w:rsid w:val="00150A4C"/>
    <w:rsid w:val="0015389E"/>
    <w:rsid w:val="00155C6E"/>
    <w:rsid w:val="00156218"/>
    <w:rsid w:val="001617F5"/>
    <w:rsid w:val="001760D0"/>
    <w:rsid w:val="001766E2"/>
    <w:rsid w:val="00176F56"/>
    <w:rsid w:val="0018002E"/>
    <w:rsid w:val="001806BA"/>
    <w:rsid w:val="00181455"/>
    <w:rsid w:val="00182779"/>
    <w:rsid w:val="00184668"/>
    <w:rsid w:val="0019223B"/>
    <w:rsid w:val="00196C60"/>
    <w:rsid w:val="001A03EF"/>
    <w:rsid w:val="001A19F5"/>
    <w:rsid w:val="001A2F98"/>
    <w:rsid w:val="001A406F"/>
    <w:rsid w:val="001A5F54"/>
    <w:rsid w:val="001B08EB"/>
    <w:rsid w:val="001B1347"/>
    <w:rsid w:val="001B1463"/>
    <w:rsid w:val="001B7704"/>
    <w:rsid w:val="001C2451"/>
    <w:rsid w:val="001C293E"/>
    <w:rsid w:val="001D13DE"/>
    <w:rsid w:val="001D1D4B"/>
    <w:rsid w:val="001D2712"/>
    <w:rsid w:val="001D3E98"/>
    <w:rsid w:val="001D7013"/>
    <w:rsid w:val="001D7F6C"/>
    <w:rsid w:val="001F3C1F"/>
    <w:rsid w:val="001F4E28"/>
    <w:rsid w:val="00201F51"/>
    <w:rsid w:val="00205EFF"/>
    <w:rsid w:val="0021175E"/>
    <w:rsid w:val="00222DC6"/>
    <w:rsid w:val="0022729D"/>
    <w:rsid w:val="00231A8C"/>
    <w:rsid w:val="00237172"/>
    <w:rsid w:val="00240256"/>
    <w:rsid w:val="00245359"/>
    <w:rsid w:val="00250859"/>
    <w:rsid w:val="00251184"/>
    <w:rsid w:val="00261D47"/>
    <w:rsid w:val="0028166C"/>
    <w:rsid w:val="00285AA8"/>
    <w:rsid w:val="00286B4F"/>
    <w:rsid w:val="00291AC5"/>
    <w:rsid w:val="002A0FFC"/>
    <w:rsid w:val="002A1F06"/>
    <w:rsid w:val="002A4CEF"/>
    <w:rsid w:val="002A635C"/>
    <w:rsid w:val="002A6639"/>
    <w:rsid w:val="002A726C"/>
    <w:rsid w:val="002B0BE1"/>
    <w:rsid w:val="002B1A07"/>
    <w:rsid w:val="002C3045"/>
    <w:rsid w:val="002C6B4E"/>
    <w:rsid w:val="002D021B"/>
    <w:rsid w:val="002D0B08"/>
    <w:rsid w:val="002D0B80"/>
    <w:rsid w:val="002D43D7"/>
    <w:rsid w:val="002E0D0E"/>
    <w:rsid w:val="002E1FF5"/>
    <w:rsid w:val="002E537B"/>
    <w:rsid w:val="002F0BF1"/>
    <w:rsid w:val="00302CF7"/>
    <w:rsid w:val="00307B3E"/>
    <w:rsid w:val="00320659"/>
    <w:rsid w:val="003229F8"/>
    <w:rsid w:val="00322D56"/>
    <w:rsid w:val="0032477B"/>
    <w:rsid w:val="00326523"/>
    <w:rsid w:val="003306E7"/>
    <w:rsid w:val="00344A43"/>
    <w:rsid w:val="003502CB"/>
    <w:rsid w:val="003538F3"/>
    <w:rsid w:val="003733EB"/>
    <w:rsid w:val="00377751"/>
    <w:rsid w:val="00380B86"/>
    <w:rsid w:val="00385145"/>
    <w:rsid w:val="00385152"/>
    <w:rsid w:val="003858EA"/>
    <w:rsid w:val="003934F8"/>
    <w:rsid w:val="003961F1"/>
    <w:rsid w:val="003A5CB2"/>
    <w:rsid w:val="003A7C0D"/>
    <w:rsid w:val="003B0D01"/>
    <w:rsid w:val="003B4D64"/>
    <w:rsid w:val="003B546F"/>
    <w:rsid w:val="003C27EC"/>
    <w:rsid w:val="003C4DD1"/>
    <w:rsid w:val="003C6A29"/>
    <w:rsid w:val="003D15B7"/>
    <w:rsid w:val="003D6A86"/>
    <w:rsid w:val="003D7C93"/>
    <w:rsid w:val="003E2564"/>
    <w:rsid w:val="003E4240"/>
    <w:rsid w:val="003E42F0"/>
    <w:rsid w:val="003F0C1C"/>
    <w:rsid w:val="003F418E"/>
    <w:rsid w:val="003F527E"/>
    <w:rsid w:val="003F7836"/>
    <w:rsid w:val="00407B20"/>
    <w:rsid w:val="00407D3C"/>
    <w:rsid w:val="00412DBF"/>
    <w:rsid w:val="00415053"/>
    <w:rsid w:val="00416369"/>
    <w:rsid w:val="00417A93"/>
    <w:rsid w:val="00426055"/>
    <w:rsid w:val="0043301A"/>
    <w:rsid w:val="004350D6"/>
    <w:rsid w:val="00444179"/>
    <w:rsid w:val="00446567"/>
    <w:rsid w:val="00451C3A"/>
    <w:rsid w:val="00454C29"/>
    <w:rsid w:val="00457595"/>
    <w:rsid w:val="004618F3"/>
    <w:rsid w:val="0046360B"/>
    <w:rsid w:val="004668D4"/>
    <w:rsid w:val="00471FB3"/>
    <w:rsid w:val="004748DF"/>
    <w:rsid w:val="00476D0E"/>
    <w:rsid w:val="004918FC"/>
    <w:rsid w:val="004A31BE"/>
    <w:rsid w:val="004A63AC"/>
    <w:rsid w:val="004A663E"/>
    <w:rsid w:val="004B0437"/>
    <w:rsid w:val="004B5E59"/>
    <w:rsid w:val="004C119C"/>
    <w:rsid w:val="004C2314"/>
    <w:rsid w:val="004E5158"/>
    <w:rsid w:val="004F0220"/>
    <w:rsid w:val="004F1497"/>
    <w:rsid w:val="004F1A95"/>
    <w:rsid w:val="004F1F83"/>
    <w:rsid w:val="004F37C0"/>
    <w:rsid w:val="005009C1"/>
    <w:rsid w:val="005037A0"/>
    <w:rsid w:val="00504608"/>
    <w:rsid w:val="00524A75"/>
    <w:rsid w:val="00532237"/>
    <w:rsid w:val="00533A87"/>
    <w:rsid w:val="0053450A"/>
    <w:rsid w:val="005454FE"/>
    <w:rsid w:val="00547BF1"/>
    <w:rsid w:val="00553F71"/>
    <w:rsid w:val="005548B5"/>
    <w:rsid w:val="00566433"/>
    <w:rsid w:val="00572E42"/>
    <w:rsid w:val="005732D4"/>
    <w:rsid w:val="0058680B"/>
    <w:rsid w:val="00593D9A"/>
    <w:rsid w:val="005A0CE0"/>
    <w:rsid w:val="005A6C9C"/>
    <w:rsid w:val="005B32B5"/>
    <w:rsid w:val="005B4EC3"/>
    <w:rsid w:val="005C1F5C"/>
    <w:rsid w:val="005C4313"/>
    <w:rsid w:val="005D03BA"/>
    <w:rsid w:val="005D0B53"/>
    <w:rsid w:val="005D4DE9"/>
    <w:rsid w:val="005D5473"/>
    <w:rsid w:val="005D6415"/>
    <w:rsid w:val="005E55FE"/>
    <w:rsid w:val="005F4397"/>
    <w:rsid w:val="005F6992"/>
    <w:rsid w:val="00601704"/>
    <w:rsid w:val="00604046"/>
    <w:rsid w:val="00607466"/>
    <w:rsid w:val="0061311A"/>
    <w:rsid w:val="00615D7B"/>
    <w:rsid w:val="00621521"/>
    <w:rsid w:val="00624E27"/>
    <w:rsid w:val="00626979"/>
    <w:rsid w:val="00627E41"/>
    <w:rsid w:val="00630EC3"/>
    <w:rsid w:val="00635513"/>
    <w:rsid w:val="00636A29"/>
    <w:rsid w:val="006444C7"/>
    <w:rsid w:val="0066207C"/>
    <w:rsid w:val="006639AD"/>
    <w:rsid w:val="00664DF7"/>
    <w:rsid w:val="00665377"/>
    <w:rsid w:val="00671134"/>
    <w:rsid w:val="00672BDD"/>
    <w:rsid w:val="00676F74"/>
    <w:rsid w:val="00680728"/>
    <w:rsid w:val="00682208"/>
    <w:rsid w:val="0068795E"/>
    <w:rsid w:val="00690E4B"/>
    <w:rsid w:val="00693FEC"/>
    <w:rsid w:val="006967D9"/>
    <w:rsid w:val="00696C05"/>
    <w:rsid w:val="00697E5D"/>
    <w:rsid w:val="006A5672"/>
    <w:rsid w:val="006A615F"/>
    <w:rsid w:val="006B00B4"/>
    <w:rsid w:val="006B3E06"/>
    <w:rsid w:val="006B5D36"/>
    <w:rsid w:val="006C0497"/>
    <w:rsid w:val="006C643B"/>
    <w:rsid w:val="006C6B37"/>
    <w:rsid w:val="006D2F6F"/>
    <w:rsid w:val="006D7536"/>
    <w:rsid w:val="006E273D"/>
    <w:rsid w:val="006E5119"/>
    <w:rsid w:val="006E5632"/>
    <w:rsid w:val="006F40A4"/>
    <w:rsid w:val="0070605B"/>
    <w:rsid w:val="00706CD6"/>
    <w:rsid w:val="0071382C"/>
    <w:rsid w:val="007152C8"/>
    <w:rsid w:val="0071672C"/>
    <w:rsid w:val="00730306"/>
    <w:rsid w:val="0073370C"/>
    <w:rsid w:val="00734B0D"/>
    <w:rsid w:val="0073598E"/>
    <w:rsid w:val="007401B8"/>
    <w:rsid w:val="00744FFF"/>
    <w:rsid w:val="00745742"/>
    <w:rsid w:val="00745A08"/>
    <w:rsid w:val="007500C7"/>
    <w:rsid w:val="00751BAD"/>
    <w:rsid w:val="00766DD4"/>
    <w:rsid w:val="00773FA5"/>
    <w:rsid w:val="0077477A"/>
    <w:rsid w:val="00775B19"/>
    <w:rsid w:val="007804EC"/>
    <w:rsid w:val="00781E28"/>
    <w:rsid w:val="00784A42"/>
    <w:rsid w:val="00791263"/>
    <w:rsid w:val="007A1326"/>
    <w:rsid w:val="007A308B"/>
    <w:rsid w:val="007B2D73"/>
    <w:rsid w:val="007B649D"/>
    <w:rsid w:val="007B6B58"/>
    <w:rsid w:val="007C0853"/>
    <w:rsid w:val="007C3BDB"/>
    <w:rsid w:val="007C3E25"/>
    <w:rsid w:val="007C5001"/>
    <w:rsid w:val="007C7D40"/>
    <w:rsid w:val="007D0B43"/>
    <w:rsid w:val="007D31E0"/>
    <w:rsid w:val="007E3FA7"/>
    <w:rsid w:val="007E4BB9"/>
    <w:rsid w:val="007F3FAA"/>
    <w:rsid w:val="007F746D"/>
    <w:rsid w:val="007F7907"/>
    <w:rsid w:val="00803FFC"/>
    <w:rsid w:val="00810722"/>
    <w:rsid w:val="008113D4"/>
    <w:rsid w:val="00826854"/>
    <w:rsid w:val="00826AEC"/>
    <w:rsid w:val="00826B5A"/>
    <w:rsid w:val="0082787F"/>
    <w:rsid w:val="008307C5"/>
    <w:rsid w:val="00833EEF"/>
    <w:rsid w:val="00835CD3"/>
    <w:rsid w:val="008365D3"/>
    <w:rsid w:val="00852D23"/>
    <w:rsid w:val="00857F0F"/>
    <w:rsid w:val="0087586D"/>
    <w:rsid w:val="00882D58"/>
    <w:rsid w:val="008915E0"/>
    <w:rsid w:val="008922F5"/>
    <w:rsid w:val="00892E02"/>
    <w:rsid w:val="00894781"/>
    <w:rsid w:val="008A0B13"/>
    <w:rsid w:val="008A741C"/>
    <w:rsid w:val="008B1377"/>
    <w:rsid w:val="008B606B"/>
    <w:rsid w:val="008B6C01"/>
    <w:rsid w:val="008C25BD"/>
    <w:rsid w:val="008C2E39"/>
    <w:rsid w:val="008C32F4"/>
    <w:rsid w:val="008C45CC"/>
    <w:rsid w:val="008D1A82"/>
    <w:rsid w:val="008D5901"/>
    <w:rsid w:val="008E27EA"/>
    <w:rsid w:val="008E799E"/>
    <w:rsid w:val="008F0259"/>
    <w:rsid w:val="008F32A2"/>
    <w:rsid w:val="00901D45"/>
    <w:rsid w:val="009065B2"/>
    <w:rsid w:val="009071A9"/>
    <w:rsid w:val="009276D1"/>
    <w:rsid w:val="00931DC8"/>
    <w:rsid w:val="009439C0"/>
    <w:rsid w:val="00944F37"/>
    <w:rsid w:val="00955261"/>
    <w:rsid w:val="0095691A"/>
    <w:rsid w:val="009579C5"/>
    <w:rsid w:val="00957C55"/>
    <w:rsid w:val="00965188"/>
    <w:rsid w:val="00965440"/>
    <w:rsid w:val="00965BDC"/>
    <w:rsid w:val="00971E2F"/>
    <w:rsid w:val="009749B5"/>
    <w:rsid w:val="00980342"/>
    <w:rsid w:val="00984443"/>
    <w:rsid w:val="00993078"/>
    <w:rsid w:val="009A40F7"/>
    <w:rsid w:val="009A7598"/>
    <w:rsid w:val="009A7AF0"/>
    <w:rsid w:val="009B1170"/>
    <w:rsid w:val="009B6DA6"/>
    <w:rsid w:val="009C3A7B"/>
    <w:rsid w:val="009D4AEA"/>
    <w:rsid w:val="009D7244"/>
    <w:rsid w:val="009D7775"/>
    <w:rsid w:val="009E23E3"/>
    <w:rsid w:val="009E40CE"/>
    <w:rsid w:val="009F1AAF"/>
    <w:rsid w:val="009F5407"/>
    <w:rsid w:val="009F579B"/>
    <w:rsid w:val="00A027B4"/>
    <w:rsid w:val="00A06CDF"/>
    <w:rsid w:val="00A15767"/>
    <w:rsid w:val="00A22891"/>
    <w:rsid w:val="00A253C0"/>
    <w:rsid w:val="00A33A73"/>
    <w:rsid w:val="00A36260"/>
    <w:rsid w:val="00A45A96"/>
    <w:rsid w:val="00A46D8A"/>
    <w:rsid w:val="00A46ECA"/>
    <w:rsid w:val="00A56371"/>
    <w:rsid w:val="00A6275A"/>
    <w:rsid w:val="00A655A6"/>
    <w:rsid w:val="00A67367"/>
    <w:rsid w:val="00A71C0D"/>
    <w:rsid w:val="00A72755"/>
    <w:rsid w:val="00A74E5F"/>
    <w:rsid w:val="00A854B6"/>
    <w:rsid w:val="00A86568"/>
    <w:rsid w:val="00A87642"/>
    <w:rsid w:val="00A94814"/>
    <w:rsid w:val="00AA28B9"/>
    <w:rsid w:val="00AA2D89"/>
    <w:rsid w:val="00AA3340"/>
    <w:rsid w:val="00AA61EC"/>
    <w:rsid w:val="00AB50F8"/>
    <w:rsid w:val="00AB6F7F"/>
    <w:rsid w:val="00AB7E38"/>
    <w:rsid w:val="00AC20A4"/>
    <w:rsid w:val="00AC2BD8"/>
    <w:rsid w:val="00AE6DF9"/>
    <w:rsid w:val="00AE7983"/>
    <w:rsid w:val="00AF7256"/>
    <w:rsid w:val="00B03027"/>
    <w:rsid w:val="00B044B8"/>
    <w:rsid w:val="00B05E1A"/>
    <w:rsid w:val="00B1077D"/>
    <w:rsid w:val="00B30A92"/>
    <w:rsid w:val="00B326A2"/>
    <w:rsid w:val="00B350F1"/>
    <w:rsid w:val="00B35E54"/>
    <w:rsid w:val="00B41EC1"/>
    <w:rsid w:val="00B426DB"/>
    <w:rsid w:val="00B51A6C"/>
    <w:rsid w:val="00B5274B"/>
    <w:rsid w:val="00B604B0"/>
    <w:rsid w:val="00B731ED"/>
    <w:rsid w:val="00B74B56"/>
    <w:rsid w:val="00B8600B"/>
    <w:rsid w:val="00B93A26"/>
    <w:rsid w:val="00BA22CB"/>
    <w:rsid w:val="00BB0A5C"/>
    <w:rsid w:val="00BB49C9"/>
    <w:rsid w:val="00BC4C30"/>
    <w:rsid w:val="00BD356D"/>
    <w:rsid w:val="00BE2423"/>
    <w:rsid w:val="00BE5B35"/>
    <w:rsid w:val="00BF2D95"/>
    <w:rsid w:val="00BF2F02"/>
    <w:rsid w:val="00BF5EAE"/>
    <w:rsid w:val="00C0502C"/>
    <w:rsid w:val="00C05FCE"/>
    <w:rsid w:val="00C064F9"/>
    <w:rsid w:val="00C10810"/>
    <w:rsid w:val="00C1138C"/>
    <w:rsid w:val="00C161B8"/>
    <w:rsid w:val="00C16BFA"/>
    <w:rsid w:val="00C2093D"/>
    <w:rsid w:val="00C22526"/>
    <w:rsid w:val="00C262EC"/>
    <w:rsid w:val="00C262F6"/>
    <w:rsid w:val="00C26813"/>
    <w:rsid w:val="00C339FD"/>
    <w:rsid w:val="00C3628B"/>
    <w:rsid w:val="00C435BE"/>
    <w:rsid w:val="00C4361B"/>
    <w:rsid w:val="00C44987"/>
    <w:rsid w:val="00C45325"/>
    <w:rsid w:val="00C5125F"/>
    <w:rsid w:val="00C525F9"/>
    <w:rsid w:val="00C52B6E"/>
    <w:rsid w:val="00C54F22"/>
    <w:rsid w:val="00C57DE2"/>
    <w:rsid w:val="00C60621"/>
    <w:rsid w:val="00C61967"/>
    <w:rsid w:val="00C630A3"/>
    <w:rsid w:val="00C66E3F"/>
    <w:rsid w:val="00C73A6F"/>
    <w:rsid w:val="00C73AD7"/>
    <w:rsid w:val="00C74595"/>
    <w:rsid w:val="00C7496E"/>
    <w:rsid w:val="00C776DB"/>
    <w:rsid w:val="00C82093"/>
    <w:rsid w:val="00C8334F"/>
    <w:rsid w:val="00C864FB"/>
    <w:rsid w:val="00C86F1A"/>
    <w:rsid w:val="00C90A2F"/>
    <w:rsid w:val="00C91936"/>
    <w:rsid w:val="00C94D66"/>
    <w:rsid w:val="00CA19D8"/>
    <w:rsid w:val="00CA29EA"/>
    <w:rsid w:val="00CA5D6F"/>
    <w:rsid w:val="00CA7169"/>
    <w:rsid w:val="00CC28E6"/>
    <w:rsid w:val="00CC7E11"/>
    <w:rsid w:val="00CD14AE"/>
    <w:rsid w:val="00CD258D"/>
    <w:rsid w:val="00CE2B24"/>
    <w:rsid w:val="00CE315C"/>
    <w:rsid w:val="00CF1717"/>
    <w:rsid w:val="00CF32E3"/>
    <w:rsid w:val="00CF5E80"/>
    <w:rsid w:val="00CF6AE2"/>
    <w:rsid w:val="00D02E82"/>
    <w:rsid w:val="00D06430"/>
    <w:rsid w:val="00D076A7"/>
    <w:rsid w:val="00D1048C"/>
    <w:rsid w:val="00D15513"/>
    <w:rsid w:val="00D15CE6"/>
    <w:rsid w:val="00D21C9A"/>
    <w:rsid w:val="00D311F1"/>
    <w:rsid w:val="00D41F65"/>
    <w:rsid w:val="00D44118"/>
    <w:rsid w:val="00D44935"/>
    <w:rsid w:val="00D45CD3"/>
    <w:rsid w:val="00D620EC"/>
    <w:rsid w:val="00D676C4"/>
    <w:rsid w:val="00D67FA6"/>
    <w:rsid w:val="00D74B42"/>
    <w:rsid w:val="00D8433E"/>
    <w:rsid w:val="00D86199"/>
    <w:rsid w:val="00D868CE"/>
    <w:rsid w:val="00D8719F"/>
    <w:rsid w:val="00D8743D"/>
    <w:rsid w:val="00D92A02"/>
    <w:rsid w:val="00D937FC"/>
    <w:rsid w:val="00D97499"/>
    <w:rsid w:val="00DA6D05"/>
    <w:rsid w:val="00DB41B7"/>
    <w:rsid w:val="00DB4B38"/>
    <w:rsid w:val="00DC55AD"/>
    <w:rsid w:val="00DD76E5"/>
    <w:rsid w:val="00DE3E94"/>
    <w:rsid w:val="00DF524B"/>
    <w:rsid w:val="00E00949"/>
    <w:rsid w:val="00E139CB"/>
    <w:rsid w:val="00E147C4"/>
    <w:rsid w:val="00E157CD"/>
    <w:rsid w:val="00E25D68"/>
    <w:rsid w:val="00E306A3"/>
    <w:rsid w:val="00E43508"/>
    <w:rsid w:val="00E63CFA"/>
    <w:rsid w:val="00E641BD"/>
    <w:rsid w:val="00E64A8A"/>
    <w:rsid w:val="00E73007"/>
    <w:rsid w:val="00E82294"/>
    <w:rsid w:val="00E8243C"/>
    <w:rsid w:val="00E82C64"/>
    <w:rsid w:val="00E8411D"/>
    <w:rsid w:val="00E86A44"/>
    <w:rsid w:val="00EB17A6"/>
    <w:rsid w:val="00ED3BFA"/>
    <w:rsid w:val="00ED647D"/>
    <w:rsid w:val="00ED724A"/>
    <w:rsid w:val="00EE1B55"/>
    <w:rsid w:val="00EE5C3A"/>
    <w:rsid w:val="00EF4C0D"/>
    <w:rsid w:val="00EF5C0A"/>
    <w:rsid w:val="00EF6AC8"/>
    <w:rsid w:val="00F03A50"/>
    <w:rsid w:val="00F03E26"/>
    <w:rsid w:val="00F12B7B"/>
    <w:rsid w:val="00F204B2"/>
    <w:rsid w:val="00F30C7B"/>
    <w:rsid w:val="00F40F05"/>
    <w:rsid w:val="00F42700"/>
    <w:rsid w:val="00F466EF"/>
    <w:rsid w:val="00F55F24"/>
    <w:rsid w:val="00F57E46"/>
    <w:rsid w:val="00F60647"/>
    <w:rsid w:val="00F63228"/>
    <w:rsid w:val="00F70218"/>
    <w:rsid w:val="00F71B7E"/>
    <w:rsid w:val="00F77BDB"/>
    <w:rsid w:val="00F80152"/>
    <w:rsid w:val="00F82747"/>
    <w:rsid w:val="00F86012"/>
    <w:rsid w:val="00F87921"/>
    <w:rsid w:val="00F93C1D"/>
    <w:rsid w:val="00F93FBF"/>
    <w:rsid w:val="00F9724D"/>
    <w:rsid w:val="00FA0DC0"/>
    <w:rsid w:val="00FA62F9"/>
    <w:rsid w:val="00FA65EF"/>
    <w:rsid w:val="00FB033E"/>
    <w:rsid w:val="00FC21CA"/>
    <w:rsid w:val="00FC7AFB"/>
    <w:rsid w:val="00FD0499"/>
    <w:rsid w:val="00FD05F3"/>
    <w:rsid w:val="00FD19C0"/>
    <w:rsid w:val="00FE713F"/>
    <w:rsid w:val="00FF1B89"/>
    <w:rsid w:val="00FF5D75"/>
    <w:rsid w:val="00FF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116334"/>
  <w15:docId w15:val="{8CE529D1-461D-4D79-B7EE-502852A7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0C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F37C0"/>
    <w:pPr>
      <w:keepNext/>
      <w:numPr>
        <w:numId w:val="1"/>
      </w:numPr>
      <w:tabs>
        <w:tab w:val="clear" w:pos="142"/>
        <w:tab w:val="num" w:pos="0"/>
      </w:tabs>
      <w:ind w:left="0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03F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03FFC"/>
    <w:pPr>
      <w:keepNext/>
      <w:suppressAutoHyphens w:val="0"/>
      <w:jc w:val="center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3FFC"/>
    <w:pPr>
      <w:keepNext/>
      <w:suppressAutoHyphens w:val="0"/>
      <w:jc w:val="right"/>
      <w:outlineLvl w:val="3"/>
    </w:pPr>
    <w:rPr>
      <w:b/>
      <w:b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03FFC"/>
    <w:pPr>
      <w:keepNext/>
      <w:suppressAutoHyphens w:val="0"/>
      <w:autoSpaceDE w:val="0"/>
      <w:autoSpaceDN w:val="0"/>
      <w:adjustRightInd w:val="0"/>
      <w:outlineLvl w:val="4"/>
    </w:pPr>
    <w:rPr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03FFC"/>
    <w:pPr>
      <w:keepNext/>
      <w:suppressAutoHyphens w:val="0"/>
      <w:spacing w:after="120"/>
      <w:jc w:val="both"/>
      <w:outlineLvl w:val="5"/>
    </w:pPr>
    <w:rPr>
      <w:i/>
      <w:i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03FFC"/>
    <w:pPr>
      <w:keepNext/>
      <w:suppressAutoHyphens w:val="0"/>
      <w:outlineLvl w:val="6"/>
    </w:pPr>
    <w:rPr>
      <w:b/>
      <w:bCs/>
      <w:sz w:val="20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4F37C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F37C0"/>
    <w:rPr>
      <w:rFonts w:ascii="Courier New" w:hAnsi="Courier New"/>
    </w:rPr>
  </w:style>
  <w:style w:type="character" w:customStyle="1" w:styleId="WW8Num3z2">
    <w:name w:val="WW8Num3z2"/>
    <w:rsid w:val="004F37C0"/>
    <w:rPr>
      <w:rFonts w:ascii="Wingdings" w:hAnsi="Wingdings"/>
    </w:rPr>
  </w:style>
  <w:style w:type="character" w:customStyle="1" w:styleId="WW8Num3z3">
    <w:name w:val="WW8Num3z3"/>
    <w:rsid w:val="004F37C0"/>
    <w:rPr>
      <w:rFonts w:ascii="Symbol" w:hAnsi="Symbol"/>
    </w:rPr>
  </w:style>
  <w:style w:type="character" w:customStyle="1" w:styleId="WW8Num5z0">
    <w:name w:val="WW8Num5z0"/>
    <w:rsid w:val="004F37C0"/>
    <w:rPr>
      <w:b w:val="0"/>
    </w:rPr>
  </w:style>
  <w:style w:type="character" w:customStyle="1" w:styleId="WW8Num12z0">
    <w:name w:val="WW8Num12z0"/>
    <w:rsid w:val="004F37C0"/>
    <w:rPr>
      <w:rFonts w:ascii="Times New Roman" w:hAnsi="Times New Roman"/>
      <w:sz w:val="24"/>
    </w:rPr>
  </w:style>
  <w:style w:type="character" w:customStyle="1" w:styleId="WW8Num17z0">
    <w:name w:val="WW8Num17z0"/>
    <w:rsid w:val="004F37C0"/>
    <w:rPr>
      <w:b w:val="0"/>
    </w:rPr>
  </w:style>
  <w:style w:type="character" w:customStyle="1" w:styleId="WW8Num19z0">
    <w:name w:val="WW8Num19z0"/>
    <w:rsid w:val="004F37C0"/>
    <w:rPr>
      <w:rFonts w:ascii="Arial" w:hAnsi="Arial" w:cs="Arial"/>
      <w:b w:val="0"/>
    </w:rPr>
  </w:style>
  <w:style w:type="character" w:customStyle="1" w:styleId="WW8Num21z0">
    <w:name w:val="WW8Num21z0"/>
    <w:rsid w:val="004F37C0"/>
    <w:rPr>
      <w:color w:val="000000"/>
    </w:rPr>
  </w:style>
  <w:style w:type="character" w:customStyle="1" w:styleId="Domylnaczcionkaakapitu1">
    <w:name w:val="Domyślna czcionka akapitu1"/>
    <w:rsid w:val="004F37C0"/>
  </w:style>
  <w:style w:type="character" w:styleId="Hipercze">
    <w:name w:val="Hyperlink"/>
    <w:basedOn w:val="Domylnaczcionkaakapitu1"/>
    <w:uiPriority w:val="99"/>
    <w:rsid w:val="004F37C0"/>
    <w:rPr>
      <w:color w:val="0000FF"/>
      <w:u w:val="single"/>
    </w:rPr>
  </w:style>
  <w:style w:type="character" w:styleId="Pogrubienie">
    <w:name w:val="Strong"/>
    <w:basedOn w:val="Domylnaczcionkaakapitu1"/>
    <w:uiPriority w:val="22"/>
    <w:qFormat/>
    <w:rsid w:val="004F37C0"/>
    <w:rPr>
      <w:b/>
      <w:bCs/>
    </w:rPr>
  </w:style>
  <w:style w:type="character" w:customStyle="1" w:styleId="Nagwek1Znak">
    <w:name w:val="Nagłówek 1 Znak"/>
    <w:basedOn w:val="Domylnaczcionkaakapitu1"/>
    <w:rsid w:val="004F37C0"/>
    <w:rPr>
      <w:sz w:val="28"/>
      <w:szCs w:val="24"/>
    </w:rPr>
  </w:style>
  <w:style w:type="character" w:customStyle="1" w:styleId="apple-style-span">
    <w:name w:val="apple-style-span"/>
    <w:basedOn w:val="Domylnaczcionkaakapitu1"/>
    <w:rsid w:val="004F37C0"/>
  </w:style>
  <w:style w:type="paragraph" w:customStyle="1" w:styleId="Nagwek10">
    <w:name w:val="Nagłówek1"/>
    <w:basedOn w:val="Normalny"/>
    <w:next w:val="Tekstpodstawowy"/>
    <w:rsid w:val="004F37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4F37C0"/>
    <w:pPr>
      <w:spacing w:after="120"/>
    </w:pPr>
  </w:style>
  <w:style w:type="paragraph" w:styleId="Lista">
    <w:name w:val="List"/>
    <w:basedOn w:val="Tekstpodstawowy"/>
    <w:semiHidden/>
    <w:rsid w:val="004F37C0"/>
    <w:rPr>
      <w:rFonts w:cs="Tahoma"/>
    </w:rPr>
  </w:style>
  <w:style w:type="paragraph" w:customStyle="1" w:styleId="Podpis1">
    <w:name w:val="Podpis1"/>
    <w:basedOn w:val="Normalny"/>
    <w:rsid w:val="004F37C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F37C0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4F3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F37C0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4F37C0"/>
    <w:rPr>
      <w:sz w:val="20"/>
      <w:szCs w:val="20"/>
    </w:rPr>
  </w:style>
  <w:style w:type="paragraph" w:styleId="Akapitzlist">
    <w:name w:val="List Paragraph"/>
    <w:aliases w:val="Nagłowek 3,Normalny PDST,lp1,Preambuła,HŁ_Bullet1"/>
    <w:basedOn w:val="Normalny"/>
    <w:link w:val="AkapitzlistZnak"/>
    <w:uiPriority w:val="34"/>
    <w:qFormat/>
    <w:rsid w:val="004F37C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A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A95"/>
    <w:rPr>
      <w:rFonts w:ascii="Tahoma" w:hAnsi="Tahoma" w:cs="Tahom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rsid w:val="00803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803FF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03FFC"/>
    <w:rPr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803F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3FFC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3FFC"/>
    <w:rPr>
      <w:sz w:val="24"/>
    </w:rPr>
  </w:style>
  <w:style w:type="character" w:customStyle="1" w:styleId="Nagwek4Znak">
    <w:name w:val="Nagłówek 4 Znak"/>
    <w:basedOn w:val="Domylnaczcionkaakapitu"/>
    <w:link w:val="Nagwek4"/>
    <w:rsid w:val="00803FFC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803FFC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803FFC"/>
    <w:rPr>
      <w:i/>
      <w:iCs/>
    </w:rPr>
  </w:style>
  <w:style w:type="character" w:customStyle="1" w:styleId="Nagwek7Znak">
    <w:name w:val="Nagłówek 7 Znak"/>
    <w:basedOn w:val="Domylnaczcionkaakapitu"/>
    <w:link w:val="Nagwek7"/>
    <w:rsid w:val="00803FFC"/>
    <w:rPr>
      <w:b/>
      <w:bCs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803F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3FFC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3FFC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3FFC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803FFC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803FFC"/>
    <w:pPr>
      <w:tabs>
        <w:tab w:val="left" w:pos="0"/>
      </w:tabs>
      <w:suppressAutoHyphens w:val="0"/>
      <w:spacing w:line="360" w:lineRule="auto"/>
      <w:jc w:val="both"/>
    </w:pPr>
    <w:rPr>
      <w:rFonts w:ascii="Arial" w:hAnsi="Arial"/>
      <w:sz w:val="22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03FFC"/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uiPriority w:val="99"/>
    <w:rsid w:val="00803FFC"/>
    <w:pPr>
      <w:suppressAutoHyphens w:val="0"/>
    </w:pPr>
    <w:rPr>
      <w:rFonts w:ascii="Arial" w:hAnsi="Arial" w:cs="Arial"/>
      <w:i/>
      <w:iCs/>
      <w:sz w:val="20"/>
      <w:szCs w:val="22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03FFC"/>
    <w:rPr>
      <w:rFonts w:ascii="Arial" w:hAnsi="Arial" w:cs="Arial"/>
      <w:i/>
      <w:iCs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03FFC"/>
    <w:rPr>
      <w:sz w:val="24"/>
      <w:szCs w:val="24"/>
      <w:lang w:eastAsia="ar-SA"/>
    </w:rPr>
  </w:style>
  <w:style w:type="paragraph" w:styleId="Spistreci2">
    <w:name w:val="toc 2"/>
    <w:basedOn w:val="Nagwek3"/>
    <w:next w:val="Nagwek3"/>
    <w:autoRedefine/>
    <w:semiHidden/>
    <w:rsid w:val="00803FFC"/>
    <w:pPr>
      <w:spacing w:before="240"/>
      <w:jc w:val="both"/>
    </w:pPr>
    <w:rPr>
      <w:b/>
      <w:bCs/>
      <w:color w:val="FF000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FFC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03FFC"/>
    <w:pPr>
      <w:suppressAutoHyphens w:val="0"/>
      <w:autoSpaceDE w:val="0"/>
      <w:autoSpaceDN w:val="0"/>
      <w:adjustRightInd w:val="0"/>
    </w:pPr>
    <w:rPr>
      <w:rFonts w:ascii="Arial Narrow" w:hAnsi="Arial Narrow"/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03FFC"/>
    <w:rPr>
      <w:rFonts w:ascii="Arial Narrow" w:hAnsi="Arial Narrow"/>
      <w:szCs w:val="24"/>
    </w:rPr>
  </w:style>
  <w:style w:type="paragraph" w:styleId="Mapadokumentu">
    <w:name w:val="Document Map"/>
    <w:basedOn w:val="Normalny"/>
    <w:link w:val="MapadokumentuZnak"/>
    <w:semiHidden/>
    <w:rsid w:val="00803FFC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803FFC"/>
    <w:rPr>
      <w:rFonts w:ascii="Tahoma" w:hAnsi="Tahoma" w:cs="Tahoma"/>
      <w:shd w:val="clear" w:color="auto" w:fill="000080"/>
    </w:rPr>
  </w:style>
  <w:style w:type="paragraph" w:styleId="Legenda">
    <w:name w:val="caption"/>
    <w:aliases w:val="Podpis nad obiektem"/>
    <w:basedOn w:val="Normalny"/>
    <w:next w:val="Normalny"/>
    <w:qFormat/>
    <w:rsid w:val="00803FFC"/>
    <w:pPr>
      <w:suppressAutoHyphens w:val="0"/>
      <w:spacing w:before="120" w:after="120"/>
    </w:pPr>
    <w:rPr>
      <w:rFonts w:ascii="Arial" w:hAnsi="Arial" w:cs="Arial"/>
      <w:b/>
      <w:bCs/>
      <w:sz w:val="20"/>
      <w:szCs w:val="20"/>
      <w:lang w:eastAsia="pl-PL"/>
    </w:rPr>
  </w:style>
  <w:style w:type="paragraph" w:customStyle="1" w:styleId="celp">
    <w:name w:val="cel_p"/>
    <w:basedOn w:val="Normalny"/>
    <w:rsid w:val="00803FFC"/>
    <w:pPr>
      <w:suppressAutoHyphens w:val="0"/>
      <w:spacing w:after="12"/>
      <w:ind w:left="12" w:right="12"/>
      <w:jc w:val="both"/>
      <w:textAlignment w:val="top"/>
    </w:pPr>
    <w:rPr>
      <w:lang w:eastAsia="pl-PL"/>
    </w:rPr>
  </w:style>
  <w:style w:type="paragraph" w:customStyle="1" w:styleId="Nagwek1spis">
    <w:name w:val="Nagłówek 1 spis"/>
    <w:basedOn w:val="Akapitzlist"/>
    <w:rsid w:val="00803FFC"/>
    <w:pPr>
      <w:numPr>
        <w:numId w:val="2"/>
      </w:numPr>
      <w:suppressAutoHyphens w:val="0"/>
      <w:spacing w:after="120" w:line="360" w:lineRule="atLeast"/>
      <w:jc w:val="both"/>
    </w:pPr>
    <w:rPr>
      <w:rFonts w:ascii="Calibri" w:eastAsia="Calibri" w:hAnsi="Calibri"/>
      <w:b/>
      <w:smallCaps/>
      <w:sz w:val="26"/>
      <w:szCs w:val="26"/>
      <w:lang w:eastAsia="en-US"/>
    </w:rPr>
  </w:style>
  <w:style w:type="paragraph" w:customStyle="1" w:styleId="nagwek2spis">
    <w:name w:val="nagłówek 2 spis"/>
    <w:basedOn w:val="Akapitzlist"/>
    <w:rsid w:val="00803FFC"/>
    <w:pPr>
      <w:numPr>
        <w:ilvl w:val="1"/>
        <w:numId w:val="2"/>
      </w:numPr>
      <w:suppressAutoHyphens w:val="0"/>
      <w:spacing w:before="120" w:after="200" w:line="360" w:lineRule="atLeast"/>
      <w:ind w:left="792"/>
      <w:jc w:val="both"/>
    </w:pPr>
    <w:rPr>
      <w:rFonts w:ascii="Arial" w:eastAsia="Calibri" w:hAnsi="Arial" w:cs="Arial"/>
      <w:lang w:eastAsia="en-US"/>
    </w:rPr>
  </w:style>
  <w:style w:type="paragraph" w:customStyle="1" w:styleId="Nagwektrzecispis3">
    <w:name w:val="Nagłówek trzeci spis 3"/>
    <w:basedOn w:val="nagwek2spis"/>
    <w:qFormat/>
    <w:rsid w:val="00803FFC"/>
    <w:pPr>
      <w:numPr>
        <w:ilvl w:val="2"/>
      </w:numPr>
      <w:tabs>
        <w:tab w:val="num" w:pos="2160"/>
        <w:tab w:val="num" w:pos="2901"/>
      </w:tabs>
      <w:ind w:left="1224" w:hanging="360"/>
    </w:pPr>
    <w:rPr>
      <w:i/>
      <w:sz w:val="22"/>
    </w:rPr>
  </w:style>
  <w:style w:type="paragraph" w:customStyle="1" w:styleId="Nagwekczwartyspis4">
    <w:name w:val="Nagłówek czwarty spis 4"/>
    <w:basedOn w:val="nagwek2spis"/>
    <w:qFormat/>
    <w:rsid w:val="00803FFC"/>
    <w:pPr>
      <w:numPr>
        <w:ilvl w:val="3"/>
      </w:numPr>
      <w:tabs>
        <w:tab w:val="num" w:pos="2880"/>
        <w:tab w:val="num" w:pos="3621"/>
      </w:tabs>
      <w:ind w:left="1723" w:hanging="646"/>
    </w:pPr>
    <w:rPr>
      <w:rFonts w:eastAsia="Times New Roman"/>
      <w:sz w:val="20"/>
      <w:szCs w:val="20"/>
      <w:lang w:eastAsia="pl-PL"/>
    </w:rPr>
  </w:style>
  <w:style w:type="paragraph" w:customStyle="1" w:styleId="punktor1">
    <w:name w:val="punktor 1"/>
    <w:basedOn w:val="Normalny"/>
    <w:autoRedefine/>
    <w:qFormat/>
    <w:rsid w:val="00803FFC"/>
    <w:pPr>
      <w:numPr>
        <w:numId w:val="3"/>
      </w:numPr>
      <w:spacing w:line="360" w:lineRule="auto"/>
      <w:jc w:val="both"/>
    </w:pPr>
    <w:rPr>
      <w:rFonts w:ascii="Arial" w:eastAsia="Calibri" w:hAnsi="Arial"/>
      <w:sz w:val="22"/>
      <w:szCs w:val="22"/>
    </w:rPr>
  </w:style>
  <w:style w:type="paragraph" w:customStyle="1" w:styleId="Standard">
    <w:name w:val="Standard"/>
    <w:basedOn w:val="Normalny"/>
    <w:rsid w:val="00803FFC"/>
    <w:pPr>
      <w:suppressAutoHyphens w:val="0"/>
      <w:spacing w:line="360" w:lineRule="auto"/>
      <w:ind w:firstLine="709"/>
      <w:jc w:val="both"/>
    </w:pPr>
    <w:rPr>
      <w:rFonts w:ascii="Arial" w:hAnsi="Arial"/>
      <w:sz w:val="22"/>
      <w:szCs w:val="20"/>
      <w:lang w:eastAsia="pl-PL"/>
    </w:rPr>
  </w:style>
  <w:style w:type="paragraph" w:customStyle="1" w:styleId="tabela">
    <w:name w:val="tabela"/>
    <w:basedOn w:val="Normalny"/>
    <w:qFormat/>
    <w:rsid w:val="00803FFC"/>
    <w:pPr>
      <w:suppressAutoHyphens w:val="0"/>
      <w:spacing w:before="120" w:after="120" w:line="360" w:lineRule="atLeast"/>
      <w:jc w:val="center"/>
    </w:pPr>
    <w:rPr>
      <w:rFonts w:ascii="Arial" w:eastAsia="Calibri" w:hAnsi="Arial"/>
      <w:sz w:val="20"/>
      <w:szCs w:val="22"/>
      <w:lang w:eastAsia="pl-PL"/>
    </w:rPr>
  </w:style>
  <w:style w:type="paragraph" w:customStyle="1" w:styleId="Normalnyakapit">
    <w:name w:val="Normalny akapit"/>
    <w:qFormat/>
    <w:rsid w:val="00803FFC"/>
    <w:pPr>
      <w:spacing w:before="120" w:after="120" w:line="360" w:lineRule="atLeast"/>
      <w:ind w:firstLine="709"/>
      <w:jc w:val="both"/>
    </w:pPr>
    <w:rPr>
      <w:rFonts w:ascii="Arial" w:eastAsia="Arial" w:hAnsi="Arial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803FFC"/>
    <w:rPr>
      <w:color w:val="800080"/>
      <w:u w:val="single"/>
    </w:rPr>
  </w:style>
  <w:style w:type="paragraph" w:customStyle="1" w:styleId="tekstplanu">
    <w:name w:val="tekst planu"/>
    <w:basedOn w:val="Normalny"/>
    <w:rsid w:val="00803FFC"/>
    <w:pPr>
      <w:spacing w:before="120"/>
      <w:jc w:val="both"/>
    </w:pPr>
    <w:rPr>
      <w:rFonts w:ascii="Arial" w:hAnsi="Arial"/>
      <w:sz w:val="22"/>
      <w:szCs w:val="20"/>
      <w:lang w:eastAsia="pl-PL"/>
    </w:rPr>
  </w:style>
  <w:style w:type="character" w:customStyle="1" w:styleId="eltit">
    <w:name w:val="eltit"/>
    <w:basedOn w:val="Domylnaczcionkaakapitu"/>
    <w:rsid w:val="00803FFC"/>
  </w:style>
  <w:style w:type="character" w:styleId="HTML-cytat">
    <w:name w:val="HTML Cite"/>
    <w:rsid w:val="00001FE1"/>
    <w:rPr>
      <w:i/>
      <w:iCs/>
    </w:rPr>
  </w:style>
  <w:style w:type="table" w:styleId="Tabela-Siatka">
    <w:name w:val="Table Grid"/>
    <w:basedOn w:val="Standardowy"/>
    <w:uiPriority w:val="59"/>
    <w:rsid w:val="005D03B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googqs-tidbit">
    <w:name w:val="goog_qs-tidbit"/>
    <w:basedOn w:val="Domylnaczcionkaakapitu"/>
    <w:rsid w:val="00D311F1"/>
  </w:style>
  <w:style w:type="paragraph" w:customStyle="1" w:styleId="Nagwek20">
    <w:name w:val="Nagłówek2"/>
    <w:basedOn w:val="Normalny"/>
    <w:next w:val="Tekstpodstawowy"/>
    <w:rsid w:val="00F03A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D06430"/>
    <w:pPr>
      <w:spacing w:after="100"/>
    </w:pPr>
  </w:style>
  <w:style w:type="paragraph" w:customStyle="1" w:styleId="pkt">
    <w:name w:val="pkt"/>
    <w:basedOn w:val="Normalny"/>
    <w:rsid w:val="00D06430"/>
    <w:pPr>
      <w:suppressAutoHyphens w:val="0"/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  <w:lang w:eastAsia="pl-PL"/>
    </w:rPr>
  </w:style>
  <w:style w:type="paragraph" w:customStyle="1" w:styleId="Tekstpodstawowy31">
    <w:name w:val="Tekst podstawowy 31"/>
    <w:basedOn w:val="Normalny"/>
    <w:rsid w:val="00D06430"/>
    <w:pPr>
      <w:suppressAutoHyphens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customStyle="1" w:styleId="WW-Tekstpodstawowy2">
    <w:name w:val="WW-Tekst podstawowy 2"/>
    <w:basedOn w:val="Normalny"/>
    <w:rsid w:val="00D06430"/>
    <w:pPr>
      <w:jc w:val="both"/>
    </w:pPr>
  </w:style>
  <w:style w:type="paragraph" w:customStyle="1" w:styleId="BodyText21">
    <w:name w:val="Body Text 21"/>
    <w:basedOn w:val="Normalny"/>
    <w:rsid w:val="008D5901"/>
    <w:pPr>
      <w:tabs>
        <w:tab w:val="left" w:pos="0"/>
      </w:tabs>
      <w:suppressAutoHyphens w:val="0"/>
      <w:jc w:val="both"/>
    </w:pPr>
    <w:rPr>
      <w:lang w:eastAsia="pl-PL"/>
    </w:rPr>
  </w:style>
  <w:style w:type="numbering" w:customStyle="1" w:styleId="WWNum29">
    <w:name w:val="WWNum29"/>
    <w:basedOn w:val="Bezlisty"/>
    <w:rsid w:val="00AB50F8"/>
    <w:pPr>
      <w:numPr>
        <w:numId w:val="4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833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3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34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33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334F"/>
    <w:rPr>
      <w:b/>
      <w:bCs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307C5"/>
    <w:pPr>
      <w:keepLines/>
      <w:numPr>
        <w:numId w:val="0"/>
      </w:numPr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styleId="Odwoanieprzypisudolnego">
    <w:name w:val="footnote reference"/>
    <w:uiPriority w:val="99"/>
    <w:rsid w:val="00781E28"/>
    <w:rPr>
      <w:vertAlign w:val="superscript"/>
    </w:rPr>
  </w:style>
  <w:style w:type="character" w:customStyle="1" w:styleId="AkapitzlistZnak">
    <w:name w:val="Akapit z listą Znak"/>
    <w:aliases w:val="Nagłowek 3 Znak,Normalny PDST Znak,lp1 Znak,Preambuła Znak,HŁ_Bullet1 Znak"/>
    <w:link w:val="Akapitzlist"/>
    <w:uiPriority w:val="34"/>
    <w:locked/>
    <w:rsid w:val="00781E28"/>
    <w:rPr>
      <w:sz w:val="24"/>
      <w:szCs w:val="24"/>
      <w:lang w:eastAsia="ar-SA"/>
    </w:rPr>
  </w:style>
  <w:style w:type="numbering" w:customStyle="1" w:styleId="WWNum47">
    <w:name w:val="WWNum47"/>
    <w:basedOn w:val="Bezlisty"/>
    <w:rsid w:val="00781E28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kretariat@zzonowydwor.pl" TargetMode="External"/><Relationship Id="rId2" Type="http://schemas.openxmlformats.org/officeDocument/2006/relationships/hyperlink" Target="http://www.zzonowydwor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295E7-2790-478E-9600-AE0CA9755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m.podolska</cp:lastModifiedBy>
  <cp:revision>3</cp:revision>
  <cp:lastPrinted>2019-11-18T12:12:00Z</cp:lastPrinted>
  <dcterms:created xsi:type="dcterms:W3CDTF">2020-12-15T06:57:00Z</dcterms:created>
  <dcterms:modified xsi:type="dcterms:W3CDTF">2020-12-15T09:11:00Z</dcterms:modified>
</cp:coreProperties>
</file>