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B1183AD" w14:textId="46D1B5C1" w:rsidR="00F15FA3" w:rsidRPr="00EF3F83" w:rsidRDefault="00F15FA3" w:rsidP="00481B1A">
      <w:pPr>
        <w:suppressAutoHyphens w:val="0"/>
        <w:rPr>
          <w:i/>
          <w:lang w:val="x-none" w:eastAsia="x-none"/>
        </w:rPr>
      </w:pPr>
      <w:r w:rsidRPr="00EF3F83">
        <w:rPr>
          <w:b/>
          <w:sz w:val="18"/>
          <w:szCs w:val="18"/>
          <w:lang w:val="x-none" w:eastAsia="x-none"/>
        </w:rPr>
        <w:t>Załącznik nr</w:t>
      </w:r>
      <w:r w:rsidRPr="00EF3F83">
        <w:rPr>
          <w:b/>
          <w:sz w:val="18"/>
          <w:szCs w:val="18"/>
          <w:lang w:eastAsia="x-none"/>
        </w:rPr>
        <w:t xml:space="preserve"> </w:t>
      </w:r>
      <w:r>
        <w:rPr>
          <w:b/>
          <w:sz w:val="18"/>
          <w:szCs w:val="18"/>
          <w:lang w:eastAsia="x-none"/>
        </w:rPr>
        <w:t>6</w:t>
      </w:r>
      <w:r w:rsidRPr="00EF3F83">
        <w:rPr>
          <w:b/>
          <w:sz w:val="18"/>
          <w:szCs w:val="18"/>
          <w:lang w:val="x-none" w:eastAsia="x-none"/>
        </w:rPr>
        <w:t xml:space="preserve"> </w:t>
      </w:r>
      <w:r w:rsidRPr="00EF3F83">
        <w:rPr>
          <w:b/>
          <w:sz w:val="18"/>
          <w:szCs w:val="18"/>
          <w:lang w:eastAsia="x-none"/>
        </w:rPr>
        <w:t xml:space="preserve"> do SIWZ</w:t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="00481B1A">
        <w:rPr>
          <w:b/>
          <w:sz w:val="18"/>
          <w:szCs w:val="18"/>
          <w:lang w:eastAsia="x-none"/>
        </w:rPr>
        <w:tab/>
      </w:r>
      <w:r w:rsidRPr="0075094D">
        <w:rPr>
          <w:b/>
          <w:sz w:val="18"/>
          <w:szCs w:val="18"/>
          <w:lang w:eastAsia="x-none"/>
        </w:rPr>
        <w:t>Nr ref.: ZP/ZZO/</w:t>
      </w:r>
      <w:r w:rsidR="00481B1A">
        <w:rPr>
          <w:b/>
          <w:sz w:val="18"/>
          <w:szCs w:val="18"/>
          <w:lang w:eastAsia="x-none"/>
        </w:rPr>
        <w:t>2</w:t>
      </w:r>
      <w:r w:rsidR="0075094D" w:rsidRPr="0075094D">
        <w:rPr>
          <w:b/>
          <w:sz w:val="18"/>
          <w:szCs w:val="18"/>
          <w:lang w:eastAsia="x-none"/>
        </w:rPr>
        <w:t>7</w:t>
      </w:r>
      <w:r w:rsidRPr="0075094D">
        <w:rPr>
          <w:b/>
          <w:sz w:val="18"/>
          <w:szCs w:val="18"/>
          <w:lang w:eastAsia="x-none"/>
        </w:rPr>
        <w:t>/2020</w:t>
      </w:r>
    </w:p>
    <w:p w14:paraId="29F5500D" w14:textId="77777777" w:rsidR="00F15FA3" w:rsidRDefault="00F15FA3" w:rsidP="00F15FA3">
      <w:pPr>
        <w:pStyle w:val="Body1"/>
        <w:jc w:val="right"/>
        <w:rPr>
          <w:sz w:val="22"/>
          <w:szCs w:val="22"/>
        </w:rPr>
      </w:pPr>
    </w:p>
    <w:p w14:paraId="430CD226" w14:textId="41A55173" w:rsidR="00F15FA3" w:rsidRDefault="00F15FA3" w:rsidP="00F15FA3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7E327846" w14:textId="713D0AEA" w:rsidR="0037207E" w:rsidRDefault="0037207E" w:rsidP="00F15FA3">
      <w:pPr>
        <w:pStyle w:val="Body1"/>
        <w:jc w:val="right"/>
        <w:rPr>
          <w:sz w:val="22"/>
          <w:szCs w:val="22"/>
        </w:rPr>
      </w:pPr>
    </w:p>
    <w:p w14:paraId="4DD8AC04" w14:textId="77777777" w:rsidR="0037207E" w:rsidRPr="00EF3F83" w:rsidRDefault="0037207E" w:rsidP="00F15FA3">
      <w:pPr>
        <w:pStyle w:val="Body1"/>
        <w:jc w:val="right"/>
        <w:rPr>
          <w:sz w:val="22"/>
          <w:szCs w:val="22"/>
        </w:rPr>
      </w:pPr>
    </w:p>
    <w:p w14:paraId="5DE6C3F6" w14:textId="77777777" w:rsidR="00F15FA3" w:rsidRPr="00C3040F" w:rsidRDefault="00F15FA3" w:rsidP="00F15FA3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71FE7E3A" w14:textId="763693B0" w:rsidR="00F15FA3" w:rsidRDefault="00F15FA3" w:rsidP="00F15FA3">
      <w:pPr>
        <w:pStyle w:val="Level1"/>
        <w:numPr>
          <w:ilvl w:val="0"/>
          <w:numId w:val="0"/>
        </w:numPr>
        <w:jc w:val="center"/>
        <w:rPr>
          <w:rStyle w:val="Heading1Text"/>
          <w:bCs/>
        </w:rPr>
      </w:pPr>
      <w:r w:rsidRPr="00EF3F83">
        <w:rPr>
          <w:rStyle w:val="Heading1Text"/>
          <w:bCs/>
        </w:rPr>
        <w:t xml:space="preserve">WYKAZ </w:t>
      </w:r>
      <w:r w:rsidR="00481B1A">
        <w:rPr>
          <w:rStyle w:val="Heading1Text"/>
          <w:bCs/>
        </w:rPr>
        <w:t>DOSTAW</w:t>
      </w:r>
    </w:p>
    <w:p w14:paraId="1714F7DE" w14:textId="2B70588C" w:rsidR="00481B1A" w:rsidRPr="00481B1A" w:rsidRDefault="00481B1A" w:rsidP="00481B1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8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2343"/>
        <w:gridCol w:w="1417"/>
        <w:gridCol w:w="1418"/>
        <w:gridCol w:w="1417"/>
      </w:tblGrid>
      <w:tr w:rsidR="00481B1A" w:rsidRPr="00F16BA8" w14:paraId="71BBB0A0" w14:textId="77777777" w:rsidTr="004A0C74">
        <w:trPr>
          <w:trHeight w:val="7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75C0D7" w14:textId="77777777" w:rsidR="00481B1A" w:rsidRPr="00F16BA8" w:rsidRDefault="00481B1A" w:rsidP="004A0C74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  <w:bookmarkStart w:id="0" w:name="RANGE!A1%3AG4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 </w:t>
            </w:r>
            <w:bookmarkEnd w:id="0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3ACA2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NAZWA  I  ADRES PODMIOTU, NA RZECZ KTÓ</w:t>
            </w: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REGO DOSTAWY ZOSTAŁY WYKONANE/SĄ</w:t>
            </w: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 xml:space="preserve"> WYKONYWANE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282FE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81055" w14:textId="77777777" w:rsidR="00481B1A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WARTOŚĆ</w:t>
            </w:r>
          </w:p>
          <w:p w14:paraId="46776059" w14:textId="77777777" w:rsidR="00481B1A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ZAMÓWIENIA</w:t>
            </w:r>
          </w:p>
          <w:p w14:paraId="6CB81D82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(NETTO)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50E2A2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kern w:val="3"/>
                <w:sz w:val="18"/>
                <w:szCs w:val="18"/>
                <w:lang w:eastAsia="zh-CN"/>
              </w:rPr>
              <w:t>TERMIN WYKONANIA/</w:t>
            </w:r>
            <w:r w:rsidRPr="00F16BA8">
              <w:rPr>
                <w:rFonts w:asciiTheme="minorHAnsi" w:hAnsiTheme="minorHAnsi" w:cstheme="minorHAnsi"/>
                <w:b/>
                <w:kern w:val="3"/>
                <w:sz w:val="18"/>
                <w:szCs w:val="18"/>
                <w:lang w:eastAsia="zh-CN"/>
              </w:rPr>
              <w:br/>
              <w:t>WYKONYWANIA</w:t>
            </w:r>
          </w:p>
          <w:p w14:paraId="30135BF6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  <w:proofErr w:type="spellStart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dd</w:t>
            </w:r>
            <w:proofErr w:type="spellEnd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/mm/</w:t>
            </w:r>
            <w:proofErr w:type="spellStart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rrrr</w:t>
            </w:r>
            <w:proofErr w:type="spellEnd"/>
          </w:p>
        </w:tc>
      </w:tr>
      <w:tr w:rsidR="00481B1A" w:rsidRPr="00F16BA8" w14:paraId="572BC6B6" w14:textId="77777777" w:rsidTr="004A0C74">
        <w:trPr>
          <w:trHeight w:val="69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3D62C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C2D21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C07FA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AFC7A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4BB6C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OD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6F5AE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DO</w:t>
            </w:r>
          </w:p>
        </w:tc>
      </w:tr>
      <w:tr w:rsidR="00481B1A" w:rsidRPr="00F16BA8" w14:paraId="3EA7671F" w14:textId="77777777" w:rsidTr="004A0C74">
        <w:trPr>
          <w:trHeight w:val="368"/>
        </w:trPr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731E4A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5DE57B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B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398F66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3F35A9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FA8D07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013050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F</w:t>
            </w:r>
          </w:p>
        </w:tc>
      </w:tr>
      <w:tr w:rsidR="00481B1A" w:rsidRPr="00F16BA8" w14:paraId="7B005039" w14:textId="77777777" w:rsidTr="004A0C74">
        <w:trPr>
          <w:trHeight w:val="8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BE60E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25801A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B03730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423329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B17626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0E69DF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</w:tr>
      <w:tr w:rsidR="00481B1A" w:rsidRPr="00F16BA8" w14:paraId="21B21E97" w14:textId="77777777" w:rsidTr="004A0C74">
        <w:trPr>
          <w:trHeight w:val="9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28E18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E2246F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9C7784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A1B77A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08A9D3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7C9B6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</w:tr>
      <w:tr w:rsidR="00481B1A" w:rsidRPr="00F16BA8" w14:paraId="6240660A" w14:textId="77777777" w:rsidTr="004A0C74"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C47AB" w14:textId="77777777" w:rsidR="00481B1A" w:rsidRPr="00F16BA8" w:rsidRDefault="00481B1A" w:rsidP="004A0C74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664989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1FBB27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5B8B5B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FDE0C6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A4E70B" w14:textId="77777777" w:rsidR="00481B1A" w:rsidRPr="00F16BA8" w:rsidRDefault="00481B1A" w:rsidP="004A0C74">
            <w:pPr>
              <w:autoSpaceDN w:val="0"/>
              <w:snapToGrid w:val="0"/>
              <w:jc w:val="center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26CCBA54" w14:textId="77777777" w:rsidR="00481B1A" w:rsidRPr="00481B1A" w:rsidRDefault="00481B1A" w:rsidP="00481B1A"/>
    <w:p w14:paraId="0EFAF44B" w14:textId="5547504F" w:rsidR="00F15FA3" w:rsidRPr="00F15FA3" w:rsidRDefault="00F15FA3" w:rsidP="00F15FA3">
      <w:pPr>
        <w:pStyle w:val="Body1"/>
        <w:numPr>
          <w:ilvl w:val="0"/>
          <w:numId w:val="38"/>
        </w:numPr>
        <w:ind w:left="284" w:hanging="284"/>
        <w:jc w:val="both"/>
        <w:rPr>
          <w:bCs/>
          <w:sz w:val="20"/>
          <w:szCs w:val="20"/>
        </w:rPr>
      </w:pPr>
      <w:r w:rsidRPr="00F15FA3">
        <w:rPr>
          <w:bCs/>
          <w:sz w:val="20"/>
          <w:szCs w:val="20"/>
        </w:rPr>
        <w:t xml:space="preserve">Do wykazu dołączam dowody potwierdzające, że ww. </w:t>
      </w:r>
      <w:r w:rsidR="00481B1A">
        <w:rPr>
          <w:bCs/>
          <w:sz w:val="20"/>
          <w:szCs w:val="20"/>
        </w:rPr>
        <w:t>dostawy</w:t>
      </w:r>
      <w:r w:rsidRPr="00F15FA3">
        <w:rPr>
          <w:bCs/>
          <w:sz w:val="20"/>
          <w:szCs w:val="20"/>
        </w:rPr>
        <w:t xml:space="preserve">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Wykonawcy;</w:t>
      </w:r>
    </w:p>
    <w:p w14:paraId="4C7AA62F" w14:textId="77777777" w:rsidR="00F15FA3" w:rsidRPr="00F15FA3" w:rsidRDefault="00F15FA3" w:rsidP="00F15FA3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15FA3">
        <w:rPr>
          <w:rFonts w:ascii="Arial" w:hAnsi="Arial" w:cs="Arial"/>
          <w:bCs/>
          <w:sz w:val="20"/>
          <w:szCs w:val="20"/>
        </w:rPr>
        <w:t xml:space="preserve">Powyższy wykaz w zakresie pozycji …….. obejmuje usługi zrealizowane przez ………………………………………… (wypełnić gdy Wykonawca  polega na wiedzy i doświadczeniu innego podmiotu) </w:t>
      </w:r>
    </w:p>
    <w:p w14:paraId="5A2D4AA3" w14:textId="77777777" w:rsidR="0037207E" w:rsidRDefault="0037207E" w:rsidP="00F15FA3">
      <w:pPr>
        <w:pStyle w:val="Body1"/>
        <w:spacing w:after="0"/>
        <w:jc w:val="right"/>
        <w:rPr>
          <w:sz w:val="22"/>
          <w:szCs w:val="22"/>
        </w:rPr>
      </w:pPr>
    </w:p>
    <w:p w14:paraId="7714E48F" w14:textId="77777777" w:rsidR="0037207E" w:rsidRDefault="0037207E" w:rsidP="00F15FA3">
      <w:pPr>
        <w:pStyle w:val="Body1"/>
        <w:spacing w:after="0"/>
        <w:jc w:val="right"/>
        <w:rPr>
          <w:sz w:val="22"/>
          <w:szCs w:val="22"/>
        </w:rPr>
      </w:pPr>
    </w:p>
    <w:p w14:paraId="566FBFF3" w14:textId="16954215" w:rsidR="00F15FA3" w:rsidRDefault="00F15FA3" w:rsidP="00F15FA3">
      <w:pPr>
        <w:pStyle w:val="Body1"/>
        <w:spacing w:after="0"/>
        <w:jc w:val="right"/>
        <w:rPr>
          <w:sz w:val="22"/>
          <w:szCs w:val="22"/>
        </w:rPr>
      </w:pPr>
      <w:bookmarkStart w:id="1" w:name="_GoBack"/>
      <w:bookmarkEnd w:id="1"/>
      <w:r w:rsidRPr="00EF3F83">
        <w:rPr>
          <w:sz w:val="22"/>
          <w:szCs w:val="22"/>
        </w:rPr>
        <w:t xml:space="preserve">                                           </w:t>
      </w:r>
    </w:p>
    <w:p w14:paraId="1823A6E5" w14:textId="77777777" w:rsidR="00F15FA3" w:rsidRPr="00EF3F83" w:rsidRDefault="00F15FA3" w:rsidP="00F15FA3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2AC65BF6" w14:textId="77777777" w:rsidR="00F15FA3" w:rsidRPr="00F15FA3" w:rsidRDefault="00F15FA3" w:rsidP="00F15FA3">
      <w:pPr>
        <w:pStyle w:val="Body1"/>
        <w:spacing w:after="0"/>
        <w:jc w:val="right"/>
        <w:rPr>
          <w:sz w:val="18"/>
          <w:szCs w:val="18"/>
        </w:rPr>
      </w:pPr>
      <w:r w:rsidRPr="00F15FA3">
        <w:rPr>
          <w:sz w:val="18"/>
          <w:szCs w:val="18"/>
        </w:rPr>
        <w:t xml:space="preserve">Podpis osoby upoważnionej do reprezentacji </w:t>
      </w:r>
      <w:bookmarkStart w:id="2" w:name="_iDocIDField_2"/>
      <w:bookmarkEnd w:id="2"/>
      <w:r w:rsidRPr="00F15FA3">
        <w:rPr>
          <w:sz w:val="18"/>
          <w:szCs w:val="18"/>
        </w:rPr>
        <w:t>wykonawcy</w:t>
      </w:r>
    </w:p>
    <w:p w14:paraId="55F80B58" w14:textId="645BD993" w:rsidR="00324C58" w:rsidRPr="00F15FA3" w:rsidRDefault="00324C58" w:rsidP="00F15FA3">
      <w:pPr>
        <w:rPr>
          <w:rFonts w:eastAsiaTheme="minorHAnsi"/>
        </w:rPr>
      </w:pPr>
    </w:p>
    <w:sectPr w:rsidR="00324C58" w:rsidRPr="00F15FA3" w:rsidSect="00481B1A">
      <w:headerReference w:type="default" r:id="rId8"/>
      <w:footerReference w:type="default" r:id="rId9"/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D8DFA" w14:textId="77777777" w:rsidR="00967DAC" w:rsidRDefault="00967DAC">
      <w:r>
        <w:separator/>
      </w:r>
    </w:p>
  </w:endnote>
  <w:endnote w:type="continuationSeparator" w:id="0">
    <w:p w14:paraId="71DE6AF4" w14:textId="77777777" w:rsidR="00967DAC" w:rsidRDefault="0096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25" w:type="dxa"/>
      <w:tblInd w:w="-5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4"/>
      <w:gridCol w:w="2753"/>
      <w:gridCol w:w="3688"/>
    </w:tblGrid>
    <w:tr w:rsidR="000011F0" w14:paraId="2D94FEE7" w14:textId="77777777" w:rsidTr="000011F0">
      <w:trPr>
        <w:trHeight w:val="931"/>
      </w:trPr>
      <w:tc>
        <w:tcPr>
          <w:tcW w:w="3084" w:type="dxa"/>
          <w:shd w:val="clear" w:color="auto" w:fill="FFFFFF" w:themeFill="background1"/>
          <w:vAlign w:val="center"/>
        </w:tcPr>
        <w:p w14:paraId="2D5F8818" w14:textId="77777777" w:rsidR="00FD0499" w:rsidRDefault="00FD0499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53EF3FE0" wp14:editId="1C72690A">
                <wp:extent cx="813600" cy="540000"/>
                <wp:effectExtent l="323850" t="323850" r="329565" b="317500"/>
                <wp:docPr id="86" name="Obraz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zdj_5_zajawk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36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3" w:type="dxa"/>
          <w:shd w:val="clear" w:color="auto" w:fill="FFFFFF" w:themeFill="background1"/>
          <w:vAlign w:val="center"/>
        </w:tcPr>
        <w:p w14:paraId="44F4BD43" w14:textId="77777777" w:rsidR="00FD0499" w:rsidRDefault="00FD0499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6C34775A" wp14:editId="33D3A5EA">
                <wp:extent cx="644400" cy="540000"/>
                <wp:effectExtent l="323850" t="323850" r="327660" b="317500"/>
                <wp:docPr id="87" name="Obraz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zdj_3_zajawka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4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8" w:type="dxa"/>
          <w:shd w:val="clear" w:color="auto" w:fill="FFFFFF" w:themeFill="background1"/>
          <w:vAlign w:val="center"/>
        </w:tcPr>
        <w:p w14:paraId="7C0D842F" w14:textId="77777777" w:rsidR="00FD0499" w:rsidRPr="00FD0499" w:rsidRDefault="00FD0499" w:rsidP="00FD0499">
          <w:pPr>
            <w:pStyle w:val="Stopka"/>
            <w:jc w:val="center"/>
            <w:rPr>
              <w:i/>
              <w:noProof/>
              <w:lang w:eastAsia="pl-PL"/>
            </w:rPr>
          </w:pPr>
          <w:r w:rsidRPr="00FD0499">
            <w:rPr>
              <w:i/>
              <w:noProof/>
              <w:lang w:eastAsia="pl-PL"/>
            </w:rPr>
            <w:drawing>
              <wp:inline distT="0" distB="0" distL="0" distR="0" wp14:anchorId="5990E357" wp14:editId="266E5893">
                <wp:extent cx="1000800" cy="540000"/>
                <wp:effectExtent l="323850" t="323850" r="332740" b="317500"/>
                <wp:docPr id="88" name="Obraz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zdj_5_zajawka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8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</w:tr>
  </w:tbl>
  <w:p w14:paraId="4803B943" w14:textId="77777777" w:rsidR="0095691A" w:rsidRDefault="009569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ED895" w14:textId="77777777" w:rsidR="00967DAC" w:rsidRDefault="00967DAC">
      <w:r>
        <w:separator/>
      </w:r>
    </w:p>
  </w:footnote>
  <w:footnote w:type="continuationSeparator" w:id="0">
    <w:p w14:paraId="43F0AC65" w14:textId="77777777" w:rsidR="00967DAC" w:rsidRDefault="00967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5D580" w14:textId="77777777" w:rsidR="00022A77" w:rsidRDefault="009F5407" w:rsidP="00F15FA3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pl-PL"/>
      </w:rPr>
      <w:drawing>
        <wp:anchor distT="0" distB="0" distL="114300" distR="114300" simplePos="0" relativeHeight="251658240" behindDoc="0" locked="0" layoutInCell="1" allowOverlap="1" wp14:anchorId="452114EF" wp14:editId="212CEF91">
          <wp:simplePos x="0" y="0"/>
          <wp:positionH relativeFrom="column">
            <wp:posOffset>-137160</wp:posOffset>
          </wp:positionH>
          <wp:positionV relativeFrom="paragraph">
            <wp:posOffset>-313690</wp:posOffset>
          </wp:positionV>
          <wp:extent cx="1488440" cy="1466850"/>
          <wp:effectExtent l="19050" t="0" r="0" b="0"/>
          <wp:wrapSquare wrapText="bothSides"/>
          <wp:docPr id="85" name="Obraz 7" descr="F: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: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1466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26B5A">
      <w:rPr>
        <w:rFonts w:ascii="Arial" w:hAnsi="Arial" w:cs="Arial"/>
        <w:sz w:val="16"/>
        <w:szCs w:val="16"/>
      </w:rPr>
      <w:t>Z</w:t>
    </w:r>
    <w:r w:rsidR="0018002E">
      <w:rPr>
        <w:rFonts w:ascii="Arial" w:hAnsi="Arial" w:cs="Arial"/>
        <w:sz w:val="16"/>
        <w:szCs w:val="16"/>
      </w:rPr>
      <w:t>akład Zagospodarowania Odpadów Nowy Dwór</w:t>
    </w:r>
    <w:r w:rsidR="00826B5A">
      <w:rPr>
        <w:rFonts w:ascii="Arial" w:hAnsi="Arial" w:cs="Arial"/>
        <w:sz w:val="16"/>
        <w:szCs w:val="16"/>
      </w:rPr>
      <w:t xml:space="preserve"> Sp. z o.o.</w:t>
    </w:r>
  </w:p>
  <w:p w14:paraId="0E5C5051" w14:textId="77777777" w:rsidR="00022A77" w:rsidRDefault="00FD05F3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Nowy Dwór 35, 89-62</w:t>
    </w:r>
    <w:r w:rsidR="00826B5A">
      <w:rPr>
        <w:rFonts w:ascii="Arial" w:hAnsi="Arial" w:cs="Arial"/>
        <w:sz w:val="16"/>
        <w:szCs w:val="16"/>
      </w:rPr>
      <w:t>0 Chojnice</w:t>
    </w:r>
  </w:p>
  <w:p w14:paraId="0681EB7A" w14:textId="77777777" w:rsidR="0018002E" w:rsidRDefault="001B1463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</w:t>
    </w:r>
    <w:r w:rsidR="0018002E">
      <w:rPr>
        <w:rFonts w:ascii="Arial" w:hAnsi="Arial" w:cs="Arial"/>
        <w:sz w:val="16"/>
        <w:szCs w:val="16"/>
      </w:rPr>
      <w:t>el. 52 39 87 846, 52 33 55 062</w:t>
    </w:r>
  </w:p>
  <w:p w14:paraId="413355B4" w14:textId="77777777" w:rsidR="00022A77" w:rsidRDefault="00826B5A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fax </w:t>
    </w:r>
    <w:r w:rsidR="0018002E">
      <w:rPr>
        <w:rFonts w:ascii="Arial" w:hAnsi="Arial" w:cs="Arial"/>
        <w:bCs/>
        <w:sz w:val="16"/>
        <w:szCs w:val="16"/>
      </w:rPr>
      <w:t>52 33 55 061</w:t>
    </w:r>
    <w:r w:rsidR="00FD05F3">
      <w:rPr>
        <w:rFonts w:ascii="Arial" w:hAnsi="Arial" w:cs="Arial"/>
        <w:bCs/>
        <w:sz w:val="16"/>
        <w:szCs w:val="16"/>
      </w:rPr>
      <w:t xml:space="preserve"> </w:t>
    </w:r>
  </w:p>
  <w:p w14:paraId="696B9E93" w14:textId="79FE8112" w:rsidR="00022A77" w:rsidRDefault="00826B5A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Style w:val="Pogrubienie"/>
        <w:rFonts w:ascii="Arial" w:hAnsi="Arial" w:cs="Arial"/>
        <w:sz w:val="16"/>
        <w:szCs w:val="16"/>
      </w:rPr>
      <w:t>NIP</w:t>
    </w:r>
    <w:r>
      <w:rPr>
        <w:rFonts w:ascii="Arial" w:hAnsi="Arial" w:cs="Arial"/>
        <w:sz w:val="16"/>
        <w:szCs w:val="16"/>
      </w:rPr>
      <w:t xml:space="preserve"> 555-20-72-738 </w:t>
    </w:r>
    <w:r>
      <w:rPr>
        <w:rStyle w:val="Pogrubienie"/>
        <w:rFonts w:ascii="Arial" w:hAnsi="Arial" w:cs="Arial"/>
        <w:sz w:val="16"/>
        <w:szCs w:val="16"/>
      </w:rPr>
      <w:t>REGON</w:t>
    </w:r>
    <w:r>
      <w:rPr>
        <w:rFonts w:ascii="Arial" w:hAnsi="Arial" w:cs="Arial"/>
        <w:sz w:val="16"/>
        <w:szCs w:val="16"/>
      </w:rPr>
      <w:t xml:space="preserve"> 220719005</w:t>
    </w:r>
    <w:r w:rsidR="00580260">
      <w:rPr>
        <w:rFonts w:ascii="Arial" w:hAnsi="Arial" w:cs="Arial"/>
        <w:sz w:val="16"/>
        <w:szCs w:val="16"/>
      </w:rPr>
      <w:t xml:space="preserve"> </w:t>
    </w:r>
    <w:r w:rsidR="00580260" w:rsidRPr="00580260">
      <w:rPr>
        <w:rFonts w:ascii="Arial" w:hAnsi="Arial" w:cs="Arial"/>
        <w:b/>
        <w:bCs/>
        <w:sz w:val="16"/>
        <w:szCs w:val="16"/>
      </w:rPr>
      <w:t>BDO</w:t>
    </w:r>
    <w:r w:rsidR="00580260">
      <w:rPr>
        <w:rFonts w:ascii="Arial" w:hAnsi="Arial" w:cs="Arial"/>
        <w:sz w:val="16"/>
        <w:szCs w:val="16"/>
      </w:rPr>
      <w:t xml:space="preserve"> 000018498</w:t>
    </w:r>
  </w:p>
  <w:p w14:paraId="60AF527B" w14:textId="77777777" w:rsidR="00022A77" w:rsidRDefault="00826B5A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Kapitał zakładowy </w:t>
    </w:r>
    <w:r w:rsidR="006A5672">
      <w:rPr>
        <w:rFonts w:ascii="Arial" w:hAnsi="Arial" w:cs="Arial"/>
        <w:sz w:val="16"/>
        <w:szCs w:val="16"/>
      </w:rPr>
      <w:t>11</w:t>
    </w:r>
    <w:r>
      <w:rPr>
        <w:rFonts w:ascii="Arial" w:hAnsi="Arial" w:cs="Arial"/>
        <w:sz w:val="16"/>
        <w:szCs w:val="16"/>
      </w:rPr>
      <w:t>.</w:t>
    </w:r>
    <w:r w:rsidR="006A5672">
      <w:rPr>
        <w:rFonts w:ascii="Arial" w:hAnsi="Arial" w:cs="Arial"/>
        <w:sz w:val="16"/>
        <w:szCs w:val="16"/>
      </w:rPr>
      <w:t>054</w:t>
    </w:r>
    <w:r>
      <w:rPr>
        <w:rFonts w:ascii="Arial" w:hAnsi="Arial" w:cs="Arial"/>
        <w:sz w:val="16"/>
        <w:szCs w:val="16"/>
      </w:rPr>
      <w:t>.0</w:t>
    </w:r>
    <w:r w:rsidR="006A5672">
      <w:rPr>
        <w:rFonts w:ascii="Arial" w:hAnsi="Arial" w:cs="Arial"/>
        <w:sz w:val="16"/>
        <w:szCs w:val="16"/>
      </w:rPr>
      <w:t>5</w:t>
    </w:r>
    <w:r>
      <w:rPr>
        <w:rFonts w:ascii="Arial" w:hAnsi="Arial" w:cs="Arial"/>
        <w:sz w:val="16"/>
        <w:szCs w:val="16"/>
      </w:rPr>
      <w:t>0,00 zł</w:t>
    </w:r>
  </w:p>
  <w:p w14:paraId="40FC13CC" w14:textId="77777777" w:rsidR="00022A77" w:rsidRDefault="00826B5A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NR KRS 0000323621 Sąd Rejonowy Gdańsk-</w:t>
    </w:r>
    <w:r w:rsidRPr="00580260">
      <w:rPr>
        <w:rFonts w:ascii="Arial" w:hAnsi="Arial" w:cs="Arial"/>
        <w:sz w:val="16"/>
        <w:szCs w:val="16"/>
        <w:u w:val="single"/>
      </w:rPr>
      <w:t>Północ</w:t>
    </w:r>
    <w:r>
      <w:rPr>
        <w:rFonts w:ascii="Arial" w:hAnsi="Arial" w:cs="Arial"/>
        <w:sz w:val="16"/>
        <w:szCs w:val="16"/>
      </w:rPr>
      <w:t>, VIII Wydział Gospodarczy KRS</w:t>
    </w:r>
  </w:p>
  <w:p w14:paraId="21904E28" w14:textId="77777777" w:rsidR="00022A77" w:rsidRPr="00087771" w:rsidRDefault="00967DAC" w:rsidP="000A2558">
    <w:pPr>
      <w:pStyle w:val="Nagwek"/>
      <w:ind w:left="2400"/>
      <w:jc w:val="center"/>
      <w:rPr>
        <w:sz w:val="16"/>
        <w:szCs w:val="16"/>
      </w:rPr>
    </w:pPr>
    <w:hyperlink r:id="rId2" w:history="1">
      <w:r w:rsidR="00826B5A" w:rsidRPr="00087771">
        <w:rPr>
          <w:rStyle w:val="Hipercze"/>
          <w:rFonts w:ascii="Arial" w:hAnsi="Arial"/>
          <w:sz w:val="16"/>
          <w:szCs w:val="16"/>
        </w:rPr>
        <w:t>www.zzonowydwor.pl</w:t>
      </w:r>
    </w:hyperlink>
    <w:r w:rsidR="00826B5A" w:rsidRPr="00087771">
      <w:rPr>
        <w:rFonts w:ascii="Arial" w:hAnsi="Arial" w:cs="Arial"/>
        <w:sz w:val="16"/>
        <w:szCs w:val="16"/>
      </w:rPr>
      <w:t xml:space="preserve">, </w:t>
    </w:r>
    <w:hyperlink r:id="rId3" w:history="1">
      <w:r w:rsidR="00826B5A" w:rsidRPr="00087771">
        <w:rPr>
          <w:rStyle w:val="Hipercze"/>
          <w:rFonts w:ascii="Arial" w:hAnsi="Arial"/>
          <w:sz w:val="16"/>
          <w:szCs w:val="16"/>
        </w:rPr>
        <w:t>sekretariat@zzonowydwor.pl</w:t>
      </w:r>
    </w:hyperlink>
  </w:p>
  <w:p w14:paraId="38130E3A" w14:textId="77777777" w:rsidR="00022A77" w:rsidRDefault="00826B5A" w:rsidP="00285AA8">
    <w:pPr>
      <w:pStyle w:val="Nagwek"/>
    </w:pPr>
    <w:r>
      <w:t>___________________________________________</w:t>
    </w:r>
    <w:r w:rsidR="007152C8">
      <w:t>________________________________</w:t>
    </w:r>
  </w:p>
  <w:p w14:paraId="4E159BAA" w14:textId="77777777" w:rsidR="004F1A95" w:rsidRDefault="004F1A9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142"/>
        </w:tabs>
        <w:ind w:left="14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4"/>
    <w:multiLevelType w:val="singleLevel"/>
    <w:tmpl w:val="00000004"/>
    <w:name w:val="WW8Num13"/>
    <w:lvl w:ilvl="0">
      <w:start w:val="1"/>
      <w:numFmt w:val="decimal"/>
      <w:pStyle w:val="Level1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5" w15:restartNumberingAfterBreak="0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44509D7"/>
    <w:multiLevelType w:val="hybridMultilevel"/>
    <w:tmpl w:val="A4920EF2"/>
    <w:lvl w:ilvl="0" w:tplc="CD3AD4D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B63E2E"/>
    <w:multiLevelType w:val="hybridMultilevel"/>
    <w:tmpl w:val="AE800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BF10A1"/>
    <w:multiLevelType w:val="hybridMultilevel"/>
    <w:tmpl w:val="5ECE5F42"/>
    <w:lvl w:ilvl="0" w:tplc="DBF8409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BDF1261"/>
    <w:multiLevelType w:val="hybridMultilevel"/>
    <w:tmpl w:val="B79EB9FA"/>
    <w:lvl w:ilvl="0" w:tplc="55CCF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DE0662"/>
    <w:multiLevelType w:val="hybridMultilevel"/>
    <w:tmpl w:val="8B2A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A52F27"/>
    <w:multiLevelType w:val="hybridMultilevel"/>
    <w:tmpl w:val="7E2E238A"/>
    <w:lvl w:ilvl="0" w:tplc="2D0A5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C14C4D"/>
    <w:multiLevelType w:val="hybridMultilevel"/>
    <w:tmpl w:val="15EA35F4"/>
    <w:lvl w:ilvl="0" w:tplc="EFF63E14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164A4D48"/>
    <w:multiLevelType w:val="hybridMultilevel"/>
    <w:tmpl w:val="248C788C"/>
    <w:lvl w:ilvl="0" w:tplc="EB1E9E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8E24C2D"/>
    <w:multiLevelType w:val="hybridMultilevel"/>
    <w:tmpl w:val="4A308C32"/>
    <w:lvl w:ilvl="0" w:tplc="3A52EC64">
      <w:start w:val="1"/>
      <w:numFmt w:val="lowerLetter"/>
      <w:lvlText w:val="%1.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9160ABC"/>
    <w:multiLevelType w:val="hybridMultilevel"/>
    <w:tmpl w:val="A10CC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CE26F7"/>
    <w:multiLevelType w:val="hybridMultilevel"/>
    <w:tmpl w:val="7E96AACA"/>
    <w:lvl w:ilvl="0" w:tplc="8E62AA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1B838B8"/>
    <w:multiLevelType w:val="hybridMultilevel"/>
    <w:tmpl w:val="C7BE6038"/>
    <w:lvl w:ilvl="0" w:tplc="B9DCD670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3B468F1"/>
    <w:multiLevelType w:val="hybridMultilevel"/>
    <w:tmpl w:val="588ED1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FF7EFA"/>
    <w:multiLevelType w:val="hybridMultilevel"/>
    <w:tmpl w:val="C644B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F74AA2"/>
    <w:multiLevelType w:val="hybridMultilevel"/>
    <w:tmpl w:val="2DC0674C"/>
    <w:lvl w:ilvl="0" w:tplc="A6C8DB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8376501"/>
    <w:multiLevelType w:val="hybridMultilevel"/>
    <w:tmpl w:val="0C50C89E"/>
    <w:lvl w:ilvl="0" w:tplc="E744AE2A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E62D2A"/>
    <w:multiLevelType w:val="hybridMultilevel"/>
    <w:tmpl w:val="08449BF2"/>
    <w:lvl w:ilvl="0" w:tplc="B180094C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3916481"/>
    <w:multiLevelType w:val="hybridMultilevel"/>
    <w:tmpl w:val="8B5E2BEE"/>
    <w:lvl w:ilvl="0" w:tplc="7ADCEB0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3D46EB4"/>
    <w:multiLevelType w:val="hybridMultilevel"/>
    <w:tmpl w:val="15EA35F4"/>
    <w:lvl w:ilvl="0" w:tplc="EFF63E14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4DC12064"/>
    <w:multiLevelType w:val="hybridMultilevel"/>
    <w:tmpl w:val="E71E234E"/>
    <w:lvl w:ilvl="0" w:tplc="82E885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20D10E8"/>
    <w:multiLevelType w:val="hybridMultilevel"/>
    <w:tmpl w:val="8F44B27A"/>
    <w:lvl w:ilvl="0" w:tplc="7688A67C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C07194"/>
    <w:multiLevelType w:val="hybridMultilevel"/>
    <w:tmpl w:val="B13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314C7"/>
    <w:multiLevelType w:val="hybridMultilevel"/>
    <w:tmpl w:val="15EA35F4"/>
    <w:lvl w:ilvl="0" w:tplc="EFF63E14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C93678"/>
    <w:multiLevelType w:val="hybridMultilevel"/>
    <w:tmpl w:val="9F0C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B4772"/>
    <w:multiLevelType w:val="hybridMultilevel"/>
    <w:tmpl w:val="FE6C2446"/>
    <w:lvl w:ilvl="0" w:tplc="ED1AB1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59E345A"/>
    <w:multiLevelType w:val="hybridMultilevel"/>
    <w:tmpl w:val="686EE12C"/>
    <w:lvl w:ilvl="0" w:tplc="E0C695E8">
      <w:start w:val="1"/>
      <w:numFmt w:val="decimal"/>
      <w:lvlText w:val="%1."/>
      <w:lvlJc w:val="left"/>
      <w:pPr>
        <w:ind w:left="74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72" w:hanging="360"/>
      </w:pPr>
    </w:lvl>
    <w:lvl w:ilvl="2" w:tplc="0415001B" w:tentative="1">
      <w:start w:val="1"/>
      <w:numFmt w:val="lowerRoman"/>
      <w:lvlText w:val="%3."/>
      <w:lvlJc w:val="right"/>
      <w:pPr>
        <w:ind w:left="8892" w:hanging="180"/>
      </w:pPr>
    </w:lvl>
    <w:lvl w:ilvl="3" w:tplc="0415000F" w:tentative="1">
      <w:start w:val="1"/>
      <w:numFmt w:val="decimal"/>
      <w:lvlText w:val="%4."/>
      <w:lvlJc w:val="left"/>
      <w:pPr>
        <w:ind w:left="9612" w:hanging="360"/>
      </w:pPr>
    </w:lvl>
    <w:lvl w:ilvl="4" w:tplc="04150019" w:tentative="1">
      <w:start w:val="1"/>
      <w:numFmt w:val="lowerLetter"/>
      <w:lvlText w:val="%5."/>
      <w:lvlJc w:val="left"/>
      <w:pPr>
        <w:ind w:left="10332" w:hanging="360"/>
      </w:pPr>
    </w:lvl>
    <w:lvl w:ilvl="5" w:tplc="0415001B" w:tentative="1">
      <w:start w:val="1"/>
      <w:numFmt w:val="lowerRoman"/>
      <w:lvlText w:val="%6."/>
      <w:lvlJc w:val="right"/>
      <w:pPr>
        <w:ind w:left="11052" w:hanging="180"/>
      </w:pPr>
    </w:lvl>
    <w:lvl w:ilvl="6" w:tplc="0415000F" w:tentative="1">
      <w:start w:val="1"/>
      <w:numFmt w:val="decimal"/>
      <w:lvlText w:val="%7."/>
      <w:lvlJc w:val="left"/>
      <w:pPr>
        <w:ind w:left="11772" w:hanging="360"/>
      </w:pPr>
    </w:lvl>
    <w:lvl w:ilvl="7" w:tplc="04150019" w:tentative="1">
      <w:start w:val="1"/>
      <w:numFmt w:val="lowerLetter"/>
      <w:lvlText w:val="%8."/>
      <w:lvlJc w:val="left"/>
      <w:pPr>
        <w:ind w:left="12492" w:hanging="360"/>
      </w:pPr>
    </w:lvl>
    <w:lvl w:ilvl="8" w:tplc="0415001B" w:tentative="1">
      <w:start w:val="1"/>
      <w:numFmt w:val="lowerRoman"/>
      <w:lvlText w:val="%9."/>
      <w:lvlJc w:val="right"/>
      <w:pPr>
        <w:ind w:left="13212" w:hanging="180"/>
      </w:pPr>
    </w:lvl>
  </w:abstractNum>
  <w:abstractNum w:abstractNumId="34" w15:restartNumberingAfterBreak="0">
    <w:nsid w:val="6DB576F2"/>
    <w:multiLevelType w:val="hybridMultilevel"/>
    <w:tmpl w:val="49BE6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A37D78"/>
    <w:multiLevelType w:val="hybridMultilevel"/>
    <w:tmpl w:val="4AF4D788"/>
    <w:lvl w:ilvl="0" w:tplc="0C521E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2271716"/>
    <w:multiLevelType w:val="hybridMultilevel"/>
    <w:tmpl w:val="0BFC3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D6013B"/>
    <w:multiLevelType w:val="hybridMultilevel"/>
    <w:tmpl w:val="B9E4E726"/>
    <w:lvl w:ilvl="0" w:tplc="C22219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C2E4E90"/>
    <w:multiLevelType w:val="hybridMultilevel"/>
    <w:tmpl w:val="18420B04"/>
    <w:lvl w:ilvl="0" w:tplc="35D821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C8D77C8"/>
    <w:multiLevelType w:val="hybridMultilevel"/>
    <w:tmpl w:val="9F0C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21"/>
  </w:num>
  <w:num w:numId="5">
    <w:abstractNumId w:val="22"/>
  </w:num>
  <w:num w:numId="6">
    <w:abstractNumId w:val="16"/>
  </w:num>
  <w:num w:numId="7">
    <w:abstractNumId w:val="38"/>
  </w:num>
  <w:num w:numId="8">
    <w:abstractNumId w:val="33"/>
  </w:num>
  <w:num w:numId="9">
    <w:abstractNumId w:val="24"/>
  </w:num>
  <w:num w:numId="10">
    <w:abstractNumId w:val="20"/>
  </w:num>
  <w:num w:numId="11">
    <w:abstractNumId w:val="9"/>
  </w:num>
  <w:num w:numId="12">
    <w:abstractNumId w:val="37"/>
  </w:num>
  <w:num w:numId="13">
    <w:abstractNumId w:val="8"/>
  </w:num>
  <w:num w:numId="14">
    <w:abstractNumId w:val="19"/>
  </w:num>
  <w:num w:numId="15">
    <w:abstractNumId w:val="18"/>
  </w:num>
  <w:num w:numId="16">
    <w:abstractNumId w:val="17"/>
  </w:num>
  <w:num w:numId="17">
    <w:abstractNumId w:val="13"/>
  </w:num>
  <w:num w:numId="18">
    <w:abstractNumId w:val="14"/>
  </w:num>
  <w:num w:numId="19">
    <w:abstractNumId w:val="31"/>
  </w:num>
  <w:num w:numId="20">
    <w:abstractNumId w:val="39"/>
  </w:num>
  <w:num w:numId="21">
    <w:abstractNumId w:val="28"/>
  </w:num>
  <w:num w:numId="22">
    <w:abstractNumId w:val="10"/>
  </w:num>
  <w:num w:numId="23">
    <w:abstractNumId w:val="34"/>
  </w:num>
  <w:num w:numId="24">
    <w:abstractNumId w:val="15"/>
  </w:num>
  <w:num w:numId="25">
    <w:abstractNumId w:val="7"/>
  </w:num>
  <w:num w:numId="26">
    <w:abstractNumId w:val="32"/>
  </w:num>
  <w:num w:numId="27">
    <w:abstractNumId w:val="26"/>
  </w:num>
  <w:num w:numId="28">
    <w:abstractNumId w:val="35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29"/>
  </w:num>
  <w:num w:numId="32">
    <w:abstractNumId w:val="12"/>
  </w:num>
  <w:num w:numId="33">
    <w:abstractNumId w:val="25"/>
  </w:num>
  <w:num w:numId="34">
    <w:abstractNumId w:val="36"/>
  </w:num>
  <w:num w:numId="35">
    <w:abstractNumId w:val="11"/>
  </w:num>
  <w:num w:numId="36">
    <w:abstractNumId w:val="23"/>
  </w:num>
  <w:num w:numId="37">
    <w:abstractNumId w:val="6"/>
  </w:num>
  <w:num w:numId="38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ECA"/>
    <w:rsid w:val="000011F0"/>
    <w:rsid w:val="00001FE1"/>
    <w:rsid w:val="00002CD8"/>
    <w:rsid w:val="000031D9"/>
    <w:rsid w:val="000170B6"/>
    <w:rsid w:val="00022A77"/>
    <w:rsid w:val="000236B0"/>
    <w:rsid w:val="000267A7"/>
    <w:rsid w:val="00027414"/>
    <w:rsid w:val="00031C7E"/>
    <w:rsid w:val="000338F7"/>
    <w:rsid w:val="00033C46"/>
    <w:rsid w:val="000365F4"/>
    <w:rsid w:val="00036A04"/>
    <w:rsid w:val="00041547"/>
    <w:rsid w:val="00041F05"/>
    <w:rsid w:val="00044984"/>
    <w:rsid w:val="00057289"/>
    <w:rsid w:val="00057676"/>
    <w:rsid w:val="00066BA4"/>
    <w:rsid w:val="00074821"/>
    <w:rsid w:val="000776F4"/>
    <w:rsid w:val="0008222F"/>
    <w:rsid w:val="00087771"/>
    <w:rsid w:val="0009143A"/>
    <w:rsid w:val="0009211A"/>
    <w:rsid w:val="00093407"/>
    <w:rsid w:val="00097356"/>
    <w:rsid w:val="000A0537"/>
    <w:rsid w:val="000A0EA5"/>
    <w:rsid w:val="000A1122"/>
    <w:rsid w:val="000A15D0"/>
    <w:rsid w:val="000A2558"/>
    <w:rsid w:val="000A27E8"/>
    <w:rsid w:val="000A73B1"/>
    <w:rsid w:val="000B16E5"/>
    <w:rsid w:val="000C05B7"/>
    <w:rsid w:val="000C0F41"/>
    <w:rsid w:val="000C2FC0"/>
    <w:rsid w:val="000C53B0"/>
    <w:rsid w:val="000E14C8"/>
    <w:rsid w:val="000E631A"/>
    <w:rsid w:val="000F2B78"/>
    <w:rsid w:val="00101785"/>
    <w:rsid w:val="001134BF"/>
    <w:rsid w:val="0011401F"/>
    <w:rsid w:val="0012121B"/>
    <w:rsid w:val="00122138"/>
    <w:rsid w:val="001221C8"/>
    <w:rsid w:val="001229D0"/>
    <w:rsid w:val="00124502"/>
    <w:rsid w:val="001310BC"/>
    <w:rsid w:val="001330ED"/>
    <w:rsid w:val="0013568A"/>
    <w:rsid w:val="00142E31"/>
    <w:rsid w:val="0014382B"/>
    <w:rsid w:val="00150A4C"/>
    <w:rsid w:val="0015389E"/>
    <w:rsid w:val="00157744"/>
    <w:rsid w:val="001612B6"/>
    <w:rsid w:val="001617F5"/>
    <w:rsid w:val="001760D0"/>
    <w:rsid w:val="001766E2"/>
    <w:rsid w:val="0018002E"/>
    <w:rsid w:val="00182779"/>
    <w:rsid w:val="00192217"/>
    <w:rsid w:val="00196C60"/>
    <w:rsid w:val="001A03EF"/>
    <w:rsid w:val="001A19F5"/>
    <w:rsid w:val="001B08EB"/>
    <w:rsid w:val="001B1347"/>
    <w:rsid w:val="001B1463"/>
    <w:rsid w:val="001B4250"/>
    <w:rsid w:val="001B7704"/>
    <w:rsid w:val="001C293E"/>
    <w:rsid w:val="001C60ED"/>
    <w:rsid w:val="001D2712"/>
    <w:rsid w:val="001D7013"/>
    <w:rsid w:val="001D7F6C"/>
    <w:rsid w:val="001E660E"/>
    <w:rsid w:val="001F3C1F"/>
    <w:rsid w:val="001F49C5"/>
    <w:rsid w:val="00201F51"/>
    <w:rsid w:val="00205EFF"/>
    <w:rsid w:val="00206FF6"/>
    <w:rsid w:val="00222B24"/>
    <w:rsid w:val="00225DC6"/>
    <w:rsid w:val="002273BE"/>
    <w:rsid w:val="0024025C"/>
    <w:rsid w:val="00245359"/>
    <w:rsid w:val="00245957"/>
    <w:rsid w:val="00246603"/>
    <w:rsid w:val="00246D2C"/>
    <w:rsid w:val="00250D28"/>
    <w:rsid w:val="00261D47"/>
    <w:rsid w:val="0026241B"/>
    <w:rsid w:val="00280276"/>
    <w:rsid w:val="0028166C"/>
    <w:rsid w:val="002820FB"/>
    <w:rsid w:val="00282BC5"/>
    <w:rsid w:val="00285AA8"/>
    <w:rsid w:val="00287E91"/>
    <w:rsid w:val="00290A9D"/>
    <w:rsid w:val="00291AC5"/>
    <w:rsid w:val="00295473"/>
    <w:rsid w:val="002A6639"/>
    <w:rsid w:val="002A726C"/>
    <w:rsid w:val="002B1A07"/>
    <w:rsid w:val="002B4711"/>
    <w:rsid w:val="002C1519"/>
    <w:rsid w:val="002C6B4E"/>
    <w:rsid w:val="002C7B93"/>
    <w:rsid w:val="002D0A01"/>
    <w:rsid w:val="002D578A"/>
    <w:rsid w:val="002E0381"/>
    <w:rsid w:val="002E0D0E"/>
    <w:rsid w:val="002E1FF5"/>
    <w:rsid w:val="002E2994"/>
    <w:rsid w:val="002E52B2"/>
    <w:rsid w:val="002E537B"/>
    <w:rsid w:val="002F34A8"/>
    <w:rsid w:val="002F52FE"/>
    <w:rsid w:val="002F754A"/>
    <w:rsid w:val="0030738A"/>
    <w:rsid w:val="00307B3E"/>
    <w:rsid w:val="0031240A"/>
    <w:rsid w:val="00315997"/>
    <w:rsid w:val="00321251"/>
    <w:rsid w:val="00321372"/>
    <w:rsid w:val="003229F8"/>
    <w:rsid w:val="00324C58"/>
    <w:rsid w:val="00326523"/>
    <w:rsid w:val="003344F3"/>
    <w:rsid w:val="00344A43"/>
    <w:rsid w:val="00346BF3"/>
    <w:rsid w:val="003502CB"/>
    <w:rsid w:val="003538F3"/>
    <w:rsid w:val="0037207E"/>
    <w:rsid w:val="003809C2"/>
    <w:rsid w:val="00382F6E"/>
    <w:rsid w:val="00394EB3"/>
    <w:rsid w:val="003961F1"/>
    <w:rsid w:val="003A20EC"/>
    <w:rsid w:val="003A4D38"/>
    <w:rsid w:val="003B4D64"/>
    <w:rsid w:val="003C0CD6"/>
    <w:rsid w:val="003C27EC"/>
    <w:rsid w:val="003C4DD1"/>
    <w:rsid w:val="003C6A29"/>
    <w:rsid w:val="003D2AFD"/>
    <w:rsid w:val="003D6A86"/>
    <w:rsid w:val="003F0C1C"/>
    <w:rsid w:val="003F418E"/>
    <w:rsid w:val="003F527E"/>
    <w:rsid w:val="003F6F02"/>
    <w:rsid w:val="004019CB"/>
    <w:rsid w:val="00406443"/>
    <w:rsid w:val="004068F4"/>
    <w:rsid w:val="00412DBF"/>
    <w:rsid w:val="00415053"/>
    <w:rsid w:val="00417A93"/>
    <w:rsid w:val="00426029"/>
    <w:rsid w:val="00432766"/>
    <w:rsid w:val="00432A13"/>
    <w:rsid w:val="004350D6"/>
    <w:rsid w:val="00435C1E"/>
    <w:rsid w:val="00444179"/>
    <w:rsid w:val="00456298"/>
    <w:rsid w:val="00457158"/>
    <w:rsid w:val="00457595"/>
    <w:rsid w:val="0046360B"/>
    <w:rsid w:val="00471FB3"/>
    <w:rsid w:val="00473156"/>
    <w:rsid w:val="004748DF"/>
    <w:rsid w:val="00476D0E"/>
    <w:rsid w:val="00481B1A"/>
    <w:rsid w:val="00485B92"/>
    <w:rsid w:val="004903D2"/>
    <w:rsid w:val="00490BEE"/>
    <w:rsid w:val="004918FC"/>
    <w:rsid w:val="004A63AC"/>
    <w:rsid w:val="004A663E"/>
    <w:rsid w:val="004B596B"/>
    <w:rsid w:val="004B66D4"/>
    <w:rsid w:val="004C119C"/>
    <w:rsid w:val="004C2314"/>
    <w:rsid w:val="004C29EA"/>
    <w:rsid w:val="004C2B70"/>
    <w:rsid w:val="004C4B6D"/>
    <w:rsid w:val="004E2BE0"/>
    <w:rsid w:val="004E5158"/>
    <w:rsid w:val="004E6671"/>
    <w:rsid w:val="004F0220"/>
    <w:rsid w:val="004F116D"/>
    <w:rsid w:val="004F1497"/>
    <w:rsid w:val="004F1A95"/>
    <w:rsid w:val="004F37C0"/>
    <w:rsid w:val="004F6140"/>
    <w:rsid w:val="005037A0"/>
    <w:rsid w:val="00504608"/>
    <w:rsid w:val="00516320"/>
    <w:rsid w:val="00517C5E"/>
    <w:rsid w:val="00524A75"/>
    <w:rsid w:val="00524C89"/>
    <w:rsid w:val="00532237"/>
    <w:rsid w:val="00533A87"/>
    <w:rsid w:val="00541D97"/>
    <w:rsid w:val="005469E5"/>
    <w:rsid w:val="00553F71"/>
    <w:rsid w:val="005548B5"/>
    <w:rsid w:val="0056147F"/>
    <w:rsid w:val="005648D8"/>
    <w:rsid w:val="0056557A"/>
    <w:rsid w:val="00572BED"/>
    <w:rsid w:val="00572E42"/>
    <w:rsid w:val="005732D4"/>
    <w:rsid w:val="00575E39"/>
    <w:rsid w:val="00580260"/>
    <w:rsid w:val="005842D2"/>
    <w:rsid w:val="0058680B"/>
    <w:rsid w:val="00593D9A"/>
    <w:rsid w:val="005A0CE0"/>
    <w:rsid w:val="005A4BFA"/>
    <w:rsid w:val="005A644A"/>
    <w:rsid w:val="005B0A27"/>
    <w:rsid w:val="005B32B5"/>
    <w:rsid w:val="005B4EC3"/>
    <w:rsid w:val="005C020D"/>
    <w:rsid w:val="005C1F5C"/>
    <w:rsid w:val="005C27FF"/>
    <w:rsid w:val="005C3BBD"/>
    <w:rsid w:val="005C456F"/>
    <w:rsid w:val="005D03BA"/>
    <w:rsid w:val="005D0B53"/>
    <w:rsid w:val="005D2176"/>
    <w:rsid w:val="005D4227"/>
    <w:rsid w:val="005D53AE"/>
    <w:rsid w:val="005D6415"/>
    <w:rsid w:val="005E4DEE"/>
    <w:rsid w:val="005E6A46"/>
    <w:rsid w:val="005F4397"/>
    <w:rsid w:val="005F6992"/>
    <w:rsid w:val="00601704"/>
    <w:rsid w:val="00607466"/>
    <w:rsid w:val="006135E5"/>
    <w:rsid w:val="00613FAF"/>
    <w:rsid w:val="00621521"/>
    <w:rsid w:val="00626979"/>
    <w:rsid w:val="00627E41"/>
    <w:rsid w:val="00630EC3"/>
    <w:rsid w:val="00633593"/>
    <w:rsid w:val="00635513"/>
    <w:rsid w:val="006357A5"/>
    <w:rsid w:val="00636A29"/>
    <w:rsid w:val="00640B4A"/>
    <w:rsid w:val="00641A84"/>
    <w:rsid w:val="00643161"/>
    <w:rsid w:val="00650B1E"/>
    <w:rsid w:val="00657120"/>
    <w:rsid w:val="0066207C"/>
    <w:rsid w:val="006639AD"/>
    <w:rsid w:val="006644F2"/>
    <w:rsid w:val="00664DF7"/>
    <w:rsid w:val="00671134"/>
    <w:rsid w:val="00680728"/>
    <w:rsid w:val="00682208"/>
    <w:rsid w:val="006872A8"/>
    <w:rsid w:val="00691315"/>
    <w:rsid w:val="00693FEC"/>
    <w:rsid w:val="00695AED"/>
    <w:rsid w:val="006961EE"/>
    <w:rsid w:val="00697E5D"/>
    <w:rsid w:val="006A5672"/>
    <w:rsid w:val="006A615F"/>
    <w:rsid w:val="006B00B4"/>
    <w:rsid w:val="006B5D36"/>
    <w:rsid w:val="006C643B"/>
    <w:rsid w:val="006C6B37"/>
    <w:rsid w:val="006D053E"/>
    <w:rsid w:val="006D7536"/>
    <w:rsid w:val="006E09A4"/>
    <w:rsid w:val="006E1E2A"/>
    <w:rsid w:val="006E3535"/>
    <w:rsid w:val="006E5119"/>
    <w:rsid w:val="006E5EE7"/>
    <w:rsid w:val="006E7419"/>
    <w:rsid w:val="007036CA"/>
    <w:rsid w:val="00712BAA"/>
    <w:rsid w:val="00714EED"/>
    <w:rsid w:val="007152C8"/>
    <w:rsid w:val="0071672C"/>
    <w:rsid w:val="00730306"/>
    <w:rsid w:val="007341BA"/>
    <w:rsid w:val="00734B0D"/>
    <w:rsid w:val="00745742"/>
    <w:rsid w:val="00746D79"/>
    <w:rsid w:val="007500C7"/>
    <w:rsid w:val="0075094D"/>
    <w:rsid w:val="00755657"/>
    <w:rsid w:val="0076509C"/>
    <w:rsid w:val="00766DD4"/>
    <w:rsid w:val="00770E59"/>
    <w:rsid w:val="00773FA5"/>
    <w:rsid w:val="00784A42"/>
    <w:rsid w:val="007975D4"/>
    <w:rsid w:val="007A1326"/>
    <w:rsid w:val="007A308B"/>
    <w:rsid w:val="007A51C1"/>
    <w:rsid w:val="007B2D73"/>
    <w:rsid w:val="007B4A67"/>
    <w:rsid w:val="007B7A51"/>
    <w:rsid w:val="007C5001"/>
    <w:rsid w:val="007D0B43"/>
    <w:rsid w:val="007D1A11"/>
    <w:rsid w:val="007E3FA7"/>
    <w:rsid w:val="007F0C7B"/>
    <w:rsid w:val="007F746D"/>
    <w:rsid w:val="0080221D"/>
    <w:rsid w:val="00803FFC"/>
    <w:rsid w:val="008049A0"/>
    <w:rsid w:val="00807A53"/>
    <w:rsid w:val="00810722"/>
    <w:rsid w:val="00812BFF"/>
    <w:rsid w:val="00814739"/>
    <w:rsid w:val="00825416"/>
    <w:rsid w:val="008267CE"/>
    <w:rsid w:val="00826854"/>
    <w:rsid w:val="00826B5A"/>
    <w:rsid w:val="0082787F"/>
    <w:rsid w:val="00836324"/>
    <w:rsid w:val="008365D3"/>
    <w:rsid w:val="00841F0A"/>
    <w:rsid w:val="00857F0F"/>
    <w:rsid w:val="00857F33"/>
    <w:rsid w:val="008639BA"/>
    <w:rsid w:val="00871937"/>
    <w:rsid w:val="0087586D"/>
    <w:rsid w:val="00886A74"/>
    <w:rsid w:val="00894781"/>
    <w:rsid w:val="008A741C"/>
    <w:rsid w:val="008A7EDB"/>
    <w:rsid w:val="008B1377"/>
    <w:rsid w:val="008B1880"/>
    <w:rsid w:val="008B606B"/>
    <w:rsid w:val="008C2E39"/>
    <w:rsid w:val="008C32F4"/>
    <w:rsid w:val="008C45CC"/>
    <w:rsid w:val="008C4C8E"/>
    <w:rsid w:val="008D1A82"/>
    <w:rsid w:val="008E229C"/>
    <w:rsid w:val="008E27EA"/>
    <w:rsid w:val="008E4850"/>
    <w:rsid w:val="008E65A4"/>
    <w:rsid w:val="008E70A4"/>
    <w:rsid w:val="008E799E"/>
    <w:rsid w:val="008F0259"/>
    <w:rsid w:val="008F0739"/>
    <w:rsid w:val="008F554F"/>
    <w:rsid w:val="00901D45"/>
    <w:rsid w:val="00903F4A"/>
    <w:rsid w:val="009056E0"/>
    <w:rsid w:val="00905911"/>
    <w:rsid w:val="00912EF4"/>
    <w:rsid w:val="00917735"/>
    <w:rsid w:val="009204ED"/>
    <w:rsid w:val="00923B06"/>
    <w:rsid w:val="00931DC8"/>
    <w:rsid w:val="00933978"/>
    <w:rsid w:val="00944A03"/>
    <w:rsid w:val="00944F37"/>
    <w:rsid w:val="0095691A"/>
    <w:rsid w:val="00957C55"/>
    <w:rsid w:val="00965440"/>
    <w:rsid w:val="00965BDC"/>
    <w:rsid w:val="00967DAC"/>
    <w:rsid w:val="00981344"/>
    <w:rsid w:val="00990AB2"/>
    <w:rsid w:val="009935E7"/>
    <w:rsid w:val="00995C5F"/>
    <w:rsid w:val="009977C7"/>
    <w:rsid w:val="009A6E74"/>
    <w:rsid w:val="009A7598"/>
    <w:rsid w:val="009A7AF0"/>
    <w:rsid w:val="009B3C33"/>
    <w:rsid w:val="009B6DA6"/>
    <w:rsid w:val="009C3A7B"/>
    <w:rsid w:val="009C4EE2"/>
    <w:rsid w:val="009D1902"/>
    <w:rsid w:val="009D4222"/>
    <w:rsid w:val="009D426A"/>
    <w:rsid w:val="009D4AEA"/>
    <w:rsid w:val="009D4BFD"/>
    <w:rsid w:val="009E23E3"/>
    <w:rsid w:val="009E5CB6"/>
    <w:rsid w:val="009F0167"/>
    <w:rsid w:val="009F0EE4"/>
    <w:rsid w:val="009F1AAF"/>
    <w:rsid w:val="009F5407"/>
    <w:rsid w:val="00A0606A"/>
    <w:rsid w:val="00A06CDF"/>
    <w:rsid w:val="00A10A0E"/>
    <w:rsid w:val="00A14CDF"/>
    <w:rsid w:val="00A23979"/>
    <w:rsid w:val="00A256AF"/>
    <w:rsid w:val="00A25E7A"/>
    <w:rsid w:val="00A265F2"/>
    <w:rsid w:val="00A30F83"/>
    <w:rsid w:val="00A30FB2"/>
    <w:rsid w:val="00A45A96"/>
    <w:rsid w:val="00A46ECA"/>
    <w:rsid w:val="00A56371"/>
    <w:rsid w:val="00A61AC3"/>
    <w:rsid w:val="00A67367"/>
    <w:rsid w:val="00A74E5F"/>
    <w:rsid w:val="00A8628D"/>
    <w:rsid w:val="00A87642"/>
    <w:rsid w:val="00A9080E"/>
    <w:rsid w:val="00A90BFC"/>
    <w:rsid w:val="00A93B28"/>
    <w:rsid w:val="00AA28B9"/>
    <w:rsid w:val="00AB6F7F"/>
    <w:rsid w:val="00AB7DB3"/>
    <w:rsid w:val="00AB7E38"/>
    <w:rsid w:val="00AC35E9"/>
    <w:rsid w:val="00AC64DA"/>
    <w:rsid w:val="00AD1870"/>
    <w:rsid w:val="00AE5EE2"/>
    <w:rsid w:val="00AE6E88"/>
    <w:rsid w:val="00AF20F1"/>
    <w:rsid w:val="00AF2AE1"/>
    <w:rsid w:val="00AF3885"/>
    <w:rsid w:val="00AF4E78"/>
    <w:rsid w:val="00B03027"/>
    <w:rsid w:val="00B044B8"/>
    <w:rsid w:val="00B23A98"/>
    <w:rsid w:val="00B25749"/>
    <w:rsid w:val="00B27D7D"/>
    <w:rsid w:val="00B30A92"/>
    <w:rsid w:val="00B326A2"/>
    <w:rsid w:val="00B34D3A"/>
    <w:rsid w:val="00B35E54"/>
    <w:rsid w:val="00B36E70"/>
    <w:rsid w:val="00B37D62"/>
    <w:rsid w:val="00B426DB"/>
    <w:rsid w:val="00B46265"/>
    <w:rsid w:val="00B502BB"/>
    <w:rsid w:val="00B51A6C"/>
    <w:rsid w:val="00B535B7"/>
    <w:rsid w:val="00B535EA"/>
    <w:rsid w:val="00B545EE"/>
    <w:rsid w:val="00B55347"/>
    <w:rsid w:val="00B602F4"/>
    <w:rsid w:val="00B60F9C"/>
    <w:rsid w:val="00B61F2A"/>
    <w:rsid w:val="00B731ED"/>
    <w:rsid w:val="00B74B56"/>
    <w:rsid w:val="00B835BB"/>
    <w:rsid w:val="00B9391D"/>
    <w:rsid w:val="00BB49C9"/>
    <w:rsid w:val="00BD1319"/>
    <w:rsid w:val="00BD356D"/>
    <w:rsid w:val="00BE29F9"/>
    <w:rsid w:val="00BF2D95"/>
    <w:rsid w:val="00C05FCE"/>
    <w:rsid w:val="00C10810"/>
    <w:rsid w:val="00C20591"/>
    <w:rsid w:val="00C22526"/>
    <w:rsid w:val="00C262F6"/>
    <w:rsid w:val="00C26813"/>
    <w:rsid w:val="00C33C23"/>
    <w:rsid w:val="00C3628B"/>
    <w:rsid w:val="00C373C9"/>
    <w:rsid w:val="00C435BE"/>
    <w:rsid w:val="00C4361B"/>
    <w:rsid w:val="00C44C7D"/>
    <w:rsid w:val="00C525F9"/>
    <w:rsid w:val="00C526F2"/>
    <w:rsid w:val="00C52B6E"/>
    <w:rsid w:val="00C54F22"/>
    <w:rsid w:val="00C57DE2"/>
    <w:rsid w:val="00C60621"/>
    <w:rsid w:val="00C62292"/>
    <w:rsid w:val="00C644F0"/>
    <w:rsid w:val="00C71064"/>
    <w:rsid w:val="00C718F1"/>
    <w:rsid w:val="00C727A9"/>
    <w:rsid w:val="00C73AD7"/>
    <w:rsid w:val="00C7496E"/>
    <w:rsid w:val="00C776DB"/>
    <w:rsid w:val="00C81C1F"/>
    <w:rsid w:val="00C82093"/>
    <w:rsid w:val="00C83449"/>
    <w:rsid w:val="00C8397B"/>
    <w:rsid w:val="00C864FB"/>
    <w:rsid w:val="00C86F1A"/>
    <w:rsid w:val="00C90A2F"/>
    <w:rsid w:val="00C9528E"/>
    <w:rsid w:val="00C96A95"/>
    <w:rsid w:val="00C978CE"/>
    <w:rsid w:val="00C978D0"/>
    <w:rsid w:val="00CA56CB"/>
    <w:rsid w:val="00CB0B1A"/>
    <w:rsid w:val="00CC7E11"/>
    <w:rsid w:val="00CD258D"/>
    <w:rsid w:val="00CD43CB"/>
    <w:rsid w:val="00CF045E"/>
    <w:rsid w:val="00CF133E"/>
    <w:rsid w:val="00CF6AE2"/>
    <w:rsid w:val="00D021F3"/>
    <w:rsid w:val="00D02754"/>
    <w:rsid w:val="00D06CD3"/>
    <w:rsid w:val="00D1048C"/>
    <w:rsid w:val="00D145B2"/>
    <w:rsid w:val="00D15513"/>
    <w:rsid w:val="00D21464"/>
    <w:rsid w:val="00D2206B"/>
    <w:rsid w:val="00D311F1"/>
    <w:rsid w:val="00D4452B"/>
    <w:rsid w:val="00D45CD3"/>
    <w:rsid w:val="00D4709C"/>
    <w:rsid w:val="00D67FA6"/>
    <w:rsid w:val="00D730B5"/>
    <w:rsid w:val="00D81B9C"/>
    <w:rsid w:val="00D86199"/>
    <w:rsid w:val="00D868CE"/>
    <w:rsid w:val="00D8719F"/>
    <w:rsid w:val="00D92A02"/>
    <w:rsid w:val="00D937FC"/>
    <w:rsid w:val="00D94B18"/>
    <w:rsid w:val="00D94FEA"/>
    <w:rsid w:val="00DA2809"/>
    <w:rsid w:val="00DA6D05"/>
    <w:rsid w:val="00DB41B7"/>
    <w:rsid w:val="00DC55AD"/>
    <w:rsid w:val="00DD312F"/>
    <w:rsid w:val="00DD4316"/>
    <w:rsid w:val="00DE0211"/>
    <w:rsid w:val="00DE3E94"/>
    <w:rsid w:val="00DF2E24"/>
    <w:rsid w:val="00DF524B"/>
    <w:rsid w:val="00E03B3D"/>
    <w:rsid w:val="00E077D5"/>
    <w:rsid w:val="00E139CB"/>
    <w:rsid w:val="00E25D68"/>
    <w:rsid w:val="00E37807"/>
    <w:rsid w:val="00E37C7D"/>
    <w:rsid w:val="00E40ECD"/>
    <w:rsid w:val="00E42807"/>
    <w:rsid w:val="00E44E27"/>
    <w:rsid w:val="00E45273"/>
    <w:rsid w:val="00E4544B"/>
    <w:rsid w:val="00E54B07"/>
    <w:rsid w:val="00E60FC3"/>
    <w:rsid w:val="00E63CFA"/>
    <w:rsid w:val="00E641BD"/>
    <w:rsid w:val="00E73007"/>
    <w:rsid w:val="00E82294"/>
    <w:rsid w:val="00E82C64"/>
    <w:rsid w:val="00E8411D"/>
    <w:rsid w:val="00E86A44"/>
    <w:rsid w:val="00E9317E"/>
    <w:rsid w:val="00EA0C6C"/>
    <w:rsid w:val="00EA5295"/>
    <w:rsid w:val="00EB609B"/>
    <w:rsid w:val="00EC3355"/>
    <w:rsid w:val="00ED647D"/>
    <w:rsid w:val="00ED724A"/>
    <w:rsid w:val="00EE1B55"/>
    <w:rsid w:val="00EE5C3A"/>
    <w:rsid w:val="00EF10C2"/>
    <w:rsid w:val="00EF4C0D"/>
    <w:rsid w:val="00EF4D03"/>
    <w:rsid w:val="00EF5C0A"/>
    <w:rsid w:val="00EF6AC8"/>
    <w:rsid w:val="00F00B74"/>
    <w:rsid w:val="00F03A50"/>
    <w:rsid w:val="00F1003C"/>
    <w:rsid w:val="00F119E3"/>
    <w:rsid w:val="00F12599"/>
    <w:rsid w:val="00F1563C"/>
    <w:rsid w:val="00F15FA3"/>
    <w:rsid w:val="00F17683"/>
    <w:rsid w:val="00F204B2"/>
    <w:rsid w:val="00F30C7B"/>
    <w:rsid w:val="00F42700"/>
    <w:rsid w:val="00F460C1"/>
    <w:rsid w:val="00F5434D"/>
    <w:rsid w:val="00F60647"/>
    <w:rsid w:val="00F617E7"/>
    <w:rsid w:val="00F62BF2"/>
    <w:rsid w:val="00F63228"/>
    <w:rsid w:val="00F71897"/>
    <w:rsid w:val="00F77BDB"/>
    <w:rsid w:val="00F80152"/>
    <w:rsid w:val="00F82140"/>
    <w:rsid w:val="00F86012"/>
    <w:rsid w:val="00F87921"/>
    <w:rsid w:val="00F94C80"/>
    <w:rsid w:val="00F9724D"/>
    <w:rsid w:val="00FA0DC0"/>
    <w:rsid w:val="00FA62F9"/>
    <w:rsid w:val="00FA65EF"/>
    <w:rsid w:val="00FB2DD2"/>
    <w:rsid w:val="00FB4991"/>
    <w:rsid w:val="00FC0971"/>
    <w:rsid w:val="00FC1C94"/>
    <w:rsid w:val="00FC21CA"/>
    <w:rsid w:val="00FC37BB"/>
    <w:rsid w:val="00FC7AFB"/>
    <w:rsid w:val="00FD0499"/>
    <w:rsid w:val="00FD05F3"/>
    <w:rsid w:val="00FD1A50"/>
    <w:rsid w:val="00FD68B2"/>
    <w:rsid w:val="00FD7438"/>
    <w:rsid w:val="00FE068F"/>
    <w:rsid w:val="00FE713F"/>
    <w:rsid w:val="00FF23AD"/>
    <w:rsid w:val="00FF282F"/>
    <w:rsid w:val="00FF5FC8"/>
    <w:rsid w:val="00FF7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D631D"/>
  <w15:docId w15:val="{AF730415-E17C-4DE1-82A3-AC2D0917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7C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rsid w:val="004F37C0"/>
    <w:rPr>
      <w:color w:val="0000FF"/>
      <w:u w:val="single"/>
    </w:rPr>
  </w:style>
  <w:style w:type="character" w:styleId="Pogrubienie">
    <w:name w:val="Strong"/>
    <w:basedOn w:val="Domylnaczcionkaakapitu1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19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19C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19CB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19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19CB"/>
    <w:rPr>
      <w:b/>
      <w:bCs/>
      <w:lang w:eastAsia="ar-SA"/>
    </w:rPr>
  </w:style>
  <w:style w:type="character" w:customStyle="1" w:styleId="contactname12">
    <w:name w:val="contactname12"/>
    <w:basedOn w:val="Domylnaczcionkaakapitu"/>
    <w:rsid w:val="00E42807"/>
    <w:rPr>
      <w:strike w:val="0"/>
      <w:dstrike w:val="0"/>
      <w:u w:val="none"/>
      <w:effect w:val="none"/>
    </w:rPr>
  </w:style>
  <w:style w:type="character" w:customStyle="1" w:styleId="Bodytext2">
    <w:name w:val="Body text (2)_"/>
    <w:link w:val="Bodytext20"/>
    <w:rsid w:val="00057676"/>
    <w:rPr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057676"/>
    <w:pPr>
      <w:widowControl w:val="0"/>
      <w:shd w:val="clear" w:color="auto" w:fill="FFFFFF"/>
      <w:suppressAutoHyphens w:val="0"/>
      <w:spacing w:before="540" w:after="180" w:line="509" w:lineRule="exact"/>
    </w:pPr>
    <w:rPr>
      <w:sz w:val="20"/>
      <w:szCs w:val="20"/>
      <w:lang w:eastAsia="pl-PL"/>
    </w:rPr>
  </w:style>
  <w:style w:type="character" w:customStyle="1" w:styleId="Heading1Text">
    <w:name w:val="Heading 1 Text"/>
    <w:rsid w:val="00F15FA3"/>
    <w:rPr>
      <w:b/>
      <w:smallCaps/>
    </w:rPr>
  </w:style>
  <w:style w:type="paragraph" w:customStyle="1" w:styleId="Body1">
    <w:name w:val="Body 1"/>
    <w:basedOn w:val="Normalny"/>
    <w:rsid w:val="00F15FA3"/>
    <w:pPr>
      <w:spacing w:after="210"/>
    </w:pPr>
    <w:rPr>
      <w:rFonts w:ascii="Arial" w:hAnsi="Arial" w:cs="Arial"/>
      <w:color w:val="000000"/>
    </w:rPr>
  </w:style>
  <w:style w:type="paragraph" w:customStyle="1" w:styleId="Level1">
    <w:name w:val="Level 1"/>
    <w:basedOn w:val="Body1"/>
    <w:next w:val="Normalny"/>
    <w:rsid w:val="00F15FA3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9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zzonowydwor.pl" TargetMode="External"/><Relationship Id="rId2" Type="http://schemas.openxmlformats.org/officeDocument/2006/relationships/hyperlink" Target="http://www.zzonowydwor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BC14-F355-4B73-B459-97036F8F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m.podolska</cp:lastModifiedBy>
  <cp:revision>3</cp:revision>
  <cp:lastPrinted>2020-12-15T11:34:00Z</cp:lastPrinted>
  <dcterms:created xsi:type="dcterms:W3CDTF">2020-12-15T11:28:00Z</dcterms:created>
  <dcterms:modified xsi:type="dcterms:W3CDTF">2020-12-15T11:34:00Z</dcterms:modified>
</cp:coreProperties>
</file>