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19D6B93B" w14:textId="77777777" w:rsidR="00980FE5" w:rsidRPr="001A40B2" w:rsidRDefault="00980FE5" w:rsidP="00980FE5">
      <w:pPr>
        <w:spacing w:line="280" w:lineRule="atLeast"/>
        <w:jc w:val="right"/>
        <w:outlineLvl w:val="0"/>
        <w:rPr>
          <w:rFonts w:ascii="Arial" w:hAnsi="Arial" w:cs="Arial"/>
          <w:b/>
        </w:rPr>
      </w:pPr>
      <w:bookmarkStart w:id="0" w:name="_GoBack"/>
      <w:bookmarkEnd w:id="0"/>
      <w:r w:rsidRPr="001A40B2">
        <w:rPr>
          <w:rFonts w:ascii="Arial" w:hAnsi="Arial" w:cs="Arial"/>
          <w:b/>
        </w:rPr>
        <w:t xml:space="preserve">Załącznik nr 1 do SIWZ </w:t>
      </w:r>
    </w:p>
    <w:p w14:paraId="6EC432A9" w14:textId="77777777" w:rsidR="008E05C8" w:rsidRPr="001A40B2" w:rsidRDefault="008E05C8" w:rsidP="008E05C8">
      <w:pPr>
        <w:spacing w:line="280" w:lineRule="atLeast"/>
        <w:outlineLvl w:val="0"/>
        <w:rPr>
          <w:rFonts w:ascii="Arial" w:hAnsi="Arial" w:cs="Arial"/>
          <w:sz w:val="20"/>
          <w:szCs w:val="20"/>
        </w:rPr>
      </w:pPr>
      <w:r w:rsidRPr="001A40B2">
        <w:rPr>
          <w:rFonts w:ascii="Arial" w:hAnsi="Arial" w:cs="Arial"/>
          <w:sz w:val="20"/>
          <w:szCs w:val="20"/>
        </w:rPr>
        <w:t>Dane Wykonawcy</w:t>
      </w:r>
    </w:p>
    <w:p w14:paraId="77D874FA" w14:textId="77777777" w:rsidR="008E05C8" w:rsidRPr="001A40B2" w:rsidRDefault="008E05C8" w:rsidP="008E05C8">
      <w:pPr>
        <w:spacing w:line="280" w:lineRule="atLeast"/>
        <w:outlineLvl w:val="0"/>
        <w:rPr>
          <w:rFonts w:ascii="Arial" w:hAnsi="Arial" w:cs="Arial"/>
          <w:sz w:val="20"/>
          <w:szCs w:val="20"/>
        </w:rPr>
      </w:pPr>
      <w:r w:rsidRPr="001A40B2">
        <w:rPr>
          <w:rFonts w:ascii="Arial" w:hAnsi="Arial" w:cs="Arial"/>
          <w:sz w:val="20"/>
          <w:szCs w:val="20"/>
        </w:rPr>
        <w:t>__________________________________</w:t>
      </w:r>
    </w:p>
    <w:p w14:paraId="460C9720" w14:textId="77777777" w:rsidR="008E05C8" w:rsidRPr="001A40B2" w:rsidRDefault="008E05C8" w:rsidP="008E05C8">
      <w:pPr>
        <w:outlineLvl w:val="0"/>
        <w:rPr>
          <w:rFonts w:ascii="Arial" w:hAnsi="Arial" w:cs="Arial"/>
          <w:sz w:val="16"/>
          <w:szCs w:val="16"/>
        </w:rPr>
      </w:pPr>
      <w:r w:rsidRPr="001A40B2">
        <w:rPr>
          <w:rFonts w:ascii="Arial" w:hAnsi="Arial" w:cs="Arial"/>
          <w:sz w:val="16"/>
          <w:szCs w:val="16"/>
        </w:rPr>
        <w:t>Pełna nazwa wykonawcy</w:t>
      </w:r>
    </w:p>
    <w:p w14:paraId="6C0E8DA6" w14:textId="77777777" w:rsidR="008E05C8" w:rsidRPr="001A40B2" w:rsidRDefault="008E05C8" w:rsidP="008E05C8">
      <w:pPr>
        <w:spacing w:line="280" w:lineRule="atLeast"/>
        <w:outlineLvl w:val="0"/>
        <w:rPr>
          <w:rFonts w:ascii="Arial" w:hAnsi="Arial" w:cs="Arial"/>
          <w:sz w:val="20"/>
          <w:szCs w:val="20"/>
        </w:rPr>
      </w:pPr>
      <w:r w:rsidRPr="001A40B2">
        <w:rPr>
          <w:rFonts w:ascii="Arial" w:hAnsi="Arial" w:cs="Arial"/>
          <w:sz w:val="20"/>
          <w:szCs w:val="20"/>
        </w:rPr>
        <w:t>__________________________________</w:t>
      </w:r>
    </w:p>
    <w:p w14:paraId="055D1025" w14:textId="77777777" w:rsidR="008E05C8" w:rsidRPr="001A40B2" w:rsidRDefault="008E05C8" w:rsidP="008E05C8">
      <w:pPr>
        <w:outlineLvl w:val="0"/>
        <w:rPr>
          <w:rFonts w:ascii="Arial" w:hAnsi="Arial" w:cs="Arial"/>
          <w:sz w:val="16"/>
          <w:szCs w:val="16"/>
        </w:rPr>
      </w:pPr>
      <w:r w:rsidRPr="001A40B2">
        <w:rPr>
          <w:rFonts w:ascii="Arial" w:hAnsi="Arial" w:cs="Arial"/>
          <w:sz w:val="16"/>
          <w:szCs w:val="16"/>
        </w:rPr>
        <w:t>Adres (ulica, kod pocztowy, miejscowość)</w:t>
      </w:r>
    </w:p>
    <w:p w14:paraId="5E411236" w14:textId="77777777" w:rsidR="008E05C8" w:rsidRPr="001A40B2" w:rsidRDefault="008E05C8" w:rsidP="008E05C8">
      <w:pPr>
        <w:tabs>
          <w:tab w:val="left" w:pos="5597"/>
        </w:tabs>
        <w:spacing w:line="280" w:lineRule="atLeast"/>
        <w:outlineLvl w:val="0"/>
        <w:rPr>
          <w:rFonts w:ascii="Arial" w:hAnsi="Arial" w:cs="Arial"/>
          <w:sz w:val="20"/>
          <w:szCs w:val="20"/>
        </w:rPr>
      </w:pPr>
      <w:r w:rsidRPr="001A40B2">
        <w:rPr>
          <w:rFonts w:ascii="Arial" w:hAnsi="Arial" w:cs="Arial"/>
          <w:sz w:val="20"/>
          <w:szCs w:val="20"/>
        </w:rPr>
        <w:t>__________________________________</w:t>
      </w:r>
      <w:r w:rsidRPr="001A40B2">
        <w:rPr>
          <w:rFonts w:ascii="Arial" w:hAnsi="Arial" w:cs="Arial"/>
          <w:sz w:val="20"/>
          <w:szCs w:val="20"/>
        </w:rPr>
        <w:tab/>
      </w:r>
    </w:p>
    <w:p w14:paraId="0164995B" w14:textId="77777777" w:rsidR="008E05C8" w:rsidRPr="001A40B2" w:rsidRDefault="008E05C8" w:rsidP="008E05C8">
      <w:pPr>
        <w:outlineLvl w:val="0"/>
        <w:rPr>
          <w:rFonts w:ascii="Arial" w:hAnsi="Arial" w:cs="Arial"/>
          <w:sz w:val="16"/>
          <w:szCs w:val="16"/>
        </w:rPr>
      </w:pPr>
      <w:r w:rsidRPr="001A40B2">
        <w:rPr>
          <w:rFonts w:ascii="Arial" w:hAnsi="Arial" w:cs="Arial"/>
          <w:sz w:val="16"/>
          <w:szCs w:val="16"/>
        </w:rPr>
        <w:t>adres e-mail</w:t>
      </w:r>
    </w:p>
    <w:p w14:paraId="4CE9D647" w14:textId="77777777" w:rsidR="00980FE5" w:rsidRPr="001A40B2" w:rsidRDefault="00980FE5" w:rsidP="00A712F2">
      <w:pPr>
        <w:spacing w:line="280" w:lineRule="atLeast"/>
        <w:rPr>
          <w:rFonts w:ascii="Arial" w:hAnsi="Arial" w:cs="Arial"/>
          <w:b/>
          <w:spacing w:val="20"/>
          <w:sz w:val="28"/>
          <w:szCs w:val="28"/>
        </w:rPr>
      </w:pPr>
    </w:p>
    <w:p w14:paraId="41CE2E25" w14:textId="77777777" w:rsidR="00980FE5" w:rsidRPr="001A40B2" w:rsidRDefault="00980FE5" w:rsidP="00980FE5">
      <w:pPr>
        <w:spacing w:line="280" w:lineRule="atLeast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1A40B2">
        <w:rPr>
          <w:rFonts w:ascii="Arial" w:hAnsi="Arial" w:cs="Arial"/>
          <w:b/>
          <w:spacing w:val="20"/>
          <w:sz w:val="28"/>
          <w:szCs w:val="28"/>
        </w:rPr>
        <w:t>FORMULARZ OFERTY</w:t>
      </w:r>
    </w:p>
    <w:p w14:paraId="1DCD1ECE" w14:textId="77777777" w:rsidR="00980FE5" w:rsidRPr="001A40B2" w:rsidRDefault="00980FE5" w:rsidP="00980FE5">
      <w:pPr>
        <w:pStyle w:val="Nagwek"/>
        <w:rPr>
          <w:rFonts w:ascii="Arial" w:hAnsi="Arial" w:cs="Arial"/>
        </w:rPr>
      </w:pPr>
    </w:p>
    <w:p w14:paraId="612384C0" w14:textId="2EEC645D" w:rsidR="00980FE5" w:rsidRPr="001A40B2" w:rsidRDefault="00980FE5" w:rsidP="00980FE5">
      <w:pPr>
        <w:pStyle w:val="Nagwek"/>
        <w:numPr>
          <w:ilvl w:val="0"/>
          <w:numId w:val="109"/>
        </w:numPr>
        <w:tabs>
          <w:tab w:val="center" w:pos="284"/>
          <w:tab w:val="right" w:pos="9072"/>
        </w:tabs>
        <w:suppressAutoHyphens w:val="0"/>
        <w:spacing w:before="0" w:after="0" w:line="240" w:lineRule="auto"/>
        <w:ind w:left="284" w:hanging="284"/>
        <w:jc w:val="both"/>
        <w:rPr>
          <w:rFonts w:ascii="Arial" w:hAnsi="Arial" w:cs="Arial"/>
          <w:b/>
        </w:rPr>
      </w:pPr>
      <w:r w:rsidRPr="001A40B2">
        <w:rPr>
          <w:rFonts w:ascii="Arial" w:hAnsi="Arial" w:cs="Arial"/>
        </w:rPr>
        <w:t xml:space="preserve">W odpowiedzi na ogłoszenie w postępowaniu o udzielenie zamówienia publicznego </w:t>
      </w:r>
      <w:r w:rsidRPr="001A40B2">
        <w:rPr>
          <w:rFonts w:ascii="Arial" w:hAnsi="Arial" w:cs="Arial"/>
        </w:rPr>
        <w:br/>
        <w:t xml:space="preserve">w trybie przetargu nieograniczonego na zadanie pn. </w:t>
      </w:r>
      <w:r w:rsidR="00A35DF2" w:rsidRPr="001A40B2">
        <w:rPr>
          <w:rFonts w:ascii="Arial" w:hAnsi="Arial" w:cs="Arial"/>
          <w:b/>
          <w:i/>
          <w:iCs/>
        </w:rPr>
        <w:t xml:space="preserve">Dostawa </w:t>
      </w:r>
      <w:r w:rsidR="00A25470">
        <w:rPr>
          <w:rFonts w:ascii="Arial" w:hAnsi="Arial" w:cs="Arial"/>
          <w:b/>
          <w:i/>
          <w:iCs/>
        </w:rPr>
        <w:t xml:space="preserve">nowych </w:t>
      </w:r>
      <w:r w:rsidR="00A35DF2" w:rsidRPr="001A40B2">
        <w:rPr>
          <w:rFonts w:ascii="Arial" w:hAnsi="Arial" w:cs="Arial"/>
          <w:b/>
          <w:i/>
          <w:iCs/>
        </w:rPr>
        <w:t>pojemników na odpady selektywnie zbierane w ramach projektu pn. „Rozbudowa Zakładu Zagospodarowania Odpadów Nowy Dwór Sp. z o.o.”</w:t>
      </w:r>
      <w:r w:rsidR="00597EFA" w:rsidRPr="001A40B2">
        <w:rPr>
          <w:rFonts w:ascii="Arial" w:hAnsi="Arial" w:cs="Arial"/>
          <w:b/>
          <w:i/>
          <w:iCs/>
        </w:rPr>
        <w:t xml:space="preserve"> </w:t>
      </w:r>
      <w:r w:rsidR="00976BEF">
        <w:rPr>
          <w:rFonts w:ascii="Arial" w:hAnsi="Arial" w:cs="Arial"/>
          <w:b/>
          <w:i/>
          <w:iCs/>
        </w:rPr>
        <w:t>– ZP/ZZO/26/2020,</w:t>
      </w:r>
      <w:r w:rsidR="0021123D">
        <w:rPr>
          <w:rFonts w:ascii="Arial" w:hAnsi="Arial" w:cs="Arial"/>
          <w:b/>
          <w:i/>
          <w:iCs/>
        </w:rPr>
        <w:t xml:space="preserve"> </w:t>
      </w:r>
      <w:r w:rsidRPr="001A40B2">
        <w:rPr>
          <w:rFonts w:ascii="Arial" w:hAnsi="Arial" w:cs="Arial"/>
        </w:rPr>
        <w:t>niniejszym</w:t>
      </w:r>
    </w:p>
    <w:p w14:paraId="344162ED" w14:textId="4B7CED12" w:rsidR="00F0654B" w:rsidRPr="001A40B2" w:rsidRDefault="00F0654B" w:rsidP="00F0654B">
      <w:pPr>
        <w:pStyle w:val="Nagwek"/>
        <w:tabs>
          <w:tab w:val="center" w:pos="284"/>
          <w:tab w:val="right" w:pos="9072"/>
        </w:tabs>
        <w:suppressAutoHyphens w:val="0"/>
        <w:spacing w:before="0" w:after="0" w:line="240" w:lineRule="auto"/>
        <w:jc w:val="both"/>
        <w:rPr>
          <w:rFonts w:ascii="Arial" w:hAnsi="Arial" w:cs="Arial"/>
        </w:rPr>
      </w:pPr>
    </w:p>
    <w:p w14:paraId="129FB69D" w14:textId="77777777" w:rsidR="00F0654B" w:rsidRPr="001A40B2" w:rsidRDefault="00F0654B" w:rsidP="00F0654B">
      <w:pPr>
        <w:pStyle w:val="Nagwek"/>
        <w:tabs>
          <w:tab w:val="center" w:pos="284"/>
          <w:tab w:val="right" w:pos="9072"/>
        </w:tabs>
        <w:suppressAutoHyphens w:val="0"/>
        <w:spacing w:before="0" w:after="0" w:line="240" w:lineRule="auto"/>
        <w:jc w:val="both"/>
        <w:rPr>
          <w:rFonts w:ascii="Arial" w:hAnsi="Arial" w:cs="Arial"/>
          <w:b/>
        </w:rPr>
      </w:pPr>
    </w:p>
    <w:p w14:paraId="6DD3AAED" w14:textId="7DFE963C" w:rsidR="00661839" w:rsidRPr="001A40B2" w:rsidRDefault="00661839" w:rsidP="00976BEF">
      <w:pPr>
        <w:pStyle w:val="Nagwek"/>
        <w:tabs>
          <w:tab w:val="center" w:pos="284"/>
        </w:tabs>
        <w:rPr>
          <w:rFonts w:ascii="Arial" w:hAnsi="Arial" w:cs="Arial"/>
        </w:rPr>
      </w:pPr>
      <w:r w:rsidRPr="001A40B2">
        <w:rPr>
          <w:rFonts w:ascii="Arial" w:hAnsi="Arial" w:cs="Arial"/>
        </w:rPr>
        <w:t xml:space="preserve">Składam/y ofertę na wykonanie </w:t>
      </w:r>
      <w:r w:rsidR="00D030C4" w:rsidRPr="001A40B2">
        <w:rPr>
          <w:rFonts w:ascii="Arial" w:hAnsi="Arial" w:cs="Arial"/>
        </w:rPr>
        <w:t xml:space="preserve">przedmiotu zamówienia </w:t>
      </w:r>
      <w:r w:rsidRPr="001A40B2">
        <w:rPr>
          <w:rFonts w:ascii="Arial" w:hAnsi="Arial" w:cs="Arial"/>
        </w:rPr>
        <w:t xml:space="preserve">za </w:t>
      </w:r>
      <w:r w:rsidR="00F0654B" w:rsidRPr="001A40B2">
        <w:rPr>
          <w:rFonts w:ascii="Arial" w:hAnsi="Arial" w:cs="Arial"/>
        </w:rPr>
        <w:t>cenę</w:t>
      </w:r>
      <w:r w:rsidRPr="001A40B2">
        <w:rPr>
          <w:rFonts w:ascii="Arial" w:hAnsi="Arial" w:cs="Arial"/>
        </w:rPr>
        <w:t>:</w:t>
      </w:r>
    </w:p>
    <w:p w14:paraId="601287A7" w14:textId="48E0E160" w:rsidR="00661839" w:rsidRPr="001A40B2" w:rsidRDefault="00F0654B" w:rsidP="00976BEF">
      <w:pPr>
        <w:pStyle w:val="Nagwek"/>
        <w:tabs>
          <w:tab w:val="center" w:pos="284"/>
        </w:tabs>
        <w:rPr>
          <w:rFonts w:ascii="Arial" w:hAnsi="Arial" w:cs="Arial"/>
        </w:rPr>
      </w:pPr>
      <w:r w:rsidRPr="001A40B2">
        <w:rPr>
          <w:rFonts w:ascii="Arial" w:hAnsi="Arial" w:cs="Arial"/>
        </w:rPr>
        <w:t>netto ______________</w:t>
      </w:r>
      <w:r w:rsidR="00661839" w:rsidRPr="001A40B2">
        <w:rPr>
          <w:rFonts w:ascii="Arial" w:hAnsi="Arial" w:cs="Arial"/>
        </w:rPr>
        <w:t>____________</w:t>
      </w:r>
      <w:r w:rsidRPr="001A40B2">
        <w:rPr>
          <w:rFonts w:ascii="Arial" w:hAnsi="Arial" w:cs="Arial"/>
        </w:rPr>
        <w:t xml:space="preserve"> zł (słownie złotych ___________________ 00/100), </w:t>
      </w:r>
    </w:p>
    <w:p w14:paraId="2AA89145" w14:textId="5421C7C8" w:rsidR="00980FE5" w:rsidRPr="001A40B2" w:rsidRDefault="00F0654B" w:rsidP="00976BEF">
      <w:pPr>
        <w:pStyle w:val="Nagwek"/>
        <w:tabs>
          <w:tab w:val="center" w:pos="284"/>
        </w:tabs>
        <w:spacing w:line="360" w:lineRule="auto"/>
        <w:rPr>
          <w:rFonts w:ascii="Arial" w:hAnsi="Arial" w:cs="Arial"/>
        </w:rPr>
      </w:pPr>
      <w:r w:rsidRPr="001A40B2">
        <w:rPr>
          <w:rFonts w:ascii="Arial" w:hAnsi="Arial" w:cs="Arial"/>
        </w:rPr>
        <w:t>brutto ______________</w:t>
      </w:r>
      <w:r w:rsidR="00661839" w:rsidRPr="001A40B2">
        <w:rPr>
          <w:rFonts w:ascii="Arial" w:hAnsi="Arial" w:cs="Arial"/>
        </w:rPr>
        <w:t>____________</w:t>
      </w:r>
      <w:r w:rsidRPr="001A40B2">
        <w:rPr>
          <w:rFonts w:ascii="Arial" w:hAnsi="Arial" w:cs="Arial"/>
        </w:rPr>
        <w:t xml:space="preserve"> zł (słownie złotych ___________________ 00/100), </w:t>
      </w:r>
      <w:r w:rsidR="00661839" w:rsidRPr="001A40B2">
        <w:rPr>
          <w:rFonts w:ascii="Arial" w:hAnsi="Arial" w:cs="Arial"/>
        </w:rPr>
        <w:br/>
      </w:r>
      <w:r w:rsidRPr="001A40B2">
        <w:rPr>
          <w:rFonts w:ascii="Arial" w:hAnsi="Arial" w:cs="Arial"/>
        </w:rPr>
        <w:t>w tym podatek VAT ___</w:t>
      </w:r>
      <w:r w:rsidR="00661839" w:rsidRPr="001A40B2">
        <w:rPr>
          <w:rFonts w:ascii="Arial" w:hAnsi="Arial" w:cs="Arial"/>
        </w:rPr>
        <w:t>__________</w:t>
      </w:r>
      <w:r w:rsidRPr="001A40B2">
        <w:rPr>
          <w:rFonts w:ascii="Arial" w:hAnsi="Arial" w:cs="Arial"/>
        </w:rPr>
        <w:t>%</w:t>
      </w:r>
      <w:r w:rsidR="00DD484E" w:rsidRPr="001A40B2">
        <w:rPr>
          <w:rFonts w:ascii="Arial" w:hAnsi="Arial" w:cs="Arial"/>
        </w:rPr>
        <w:t>, __________________________ zł (słownie złotych ___________________ 00/100)</w:t>
      </w:r>
      <w:r w:rsidR="00E5210B" w:rsidRPr="001A40B2">
        <w:rPr>
          <w:rFonts w:ascii="Arial" w:hAnsi="Arial" w:cs="Arial"/>
        </w:rPr>
        <w:t>;</w:t>
      </w:r>
    </w:p>
    <w:tbl>
      <w:tblPr>
        <w:tblW w:w="10206" w:type="dxa"/>
        <w:tblInd w:w="-5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1484"/>
        <w:gridCol w:w="1418"/>
        <w:gridCol w:w="992"/>
        <w:gridCol w:w="1352"/>
        <w:gridCol w:w="1402"/>
        <w:gridCol w:w="1559"/>
        <w:gridCol w:w="1559"/>
      </w:tblGrid>
      <w:tr w:rsidR="001A40B2" w:rsidRPr="001A40B2" w14:paraId="3A21FE0A" w14:textId="77777777" w:rsidTr="001A40B2">
        <w:trPr>
          <w:trHeight w:val="948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1CFC3" w14:textId="77777777" w:rsidR="001A40B2" w:rsidRPr="001A40B2" w:rsidRDefault="001A40B2" w:rsidP="001A40B2">
            <w:pPr>
              <w:suppressAutoHyphens w:val="0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A40B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4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C2875" w14:textId="77777777" w:rsidR="001A40B2" w:rsidRPr="001A40B2" w:rsidRDefault="001A40B2" w:rsidP="001A40B2">
            <w:pPr>
              <w:suppressAutoHyphens w:val="0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A40B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Pojemność pojemnika na odpady (w litrach)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8E851" w14:textId="77777777" w:rsidR="001A40B2" w:rsidRPr="001A40B2" w:rsidRDefault="001A40B2" w:rsidP="001A40B2">
            <w:pPr>
              <w:suppressAutoHyphens w:val="0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A40B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Kolor pojemnika na odpady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56722" w14:textId="77777777" w:rsidR="001A40B2" w:rsidRPr="001A40B2" w:rsidRDefault="001A40B2" w:rsidP="001A40B2">
            <w:pPr>
              <w:suppressAutoHyphens w:val="0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A40B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Ilość</w:t>
            </w:r>
            <w:r w:rsidRPr="001A40B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br/>
              <w:t>(w szt.)</w:t>
            </w:r>
          </w:p>
        </w:tc>
        <w:tc>
          <w:tcPr>
            <w:tcW w:w="13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258FE" w14:textId="77777777" w:rsidR="001A40B2" w:rsidRPr="001A40B2" w:rsidRDefault="001A40B2" w:rsidP="001A40B2">
            <w:pPr>
              <w:suppressAutoHyphens w:val="0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A40B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Cena jednostkowa netto za 1 szt.</w:t>
            </w:r>
            <w:r w:rsidRPr="001A40B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br/>
              <w:t>w PLN</w:t>
            </w:r>
          </w:p>
        </w:tc>
        <w:tc>
          <w:tcPr>
            <w:tcW w:w="1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CF9B7" w14:textId="77777777" w:rsidR="001A40B2" w:rsidRPr="001A40B2" w:rsidRDefault="001A40B2" w:rsidP="001A40B2">
            <w:pPr>
              <w:suppressAutoHyphens w:val="0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A40B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Cena jednostkowa brutto za 1 szt.</w:t>
            </w:r>
            <w:r w:rsidRPr="001A40B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br/>
              <w:t>w PLN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4BB78" w14:textId="77777777" w:rsidR="001A40B2" w:rsidRPr="001A40B2" w:rsidRDefault="001A40B2" w:rsidP="001A40B2">
            <w:pPr>
              <w:suppressAutoHyphens w:val="0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A40B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Wartość netto (kolumna 4 x 5)</w:t>
            </w:r>
            <w:r w:rsidRPr="001A40B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br/>
              <w:t>w PLN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68CA33" w14:textId="4F1BC405" w:rsidR="001A40B2" w:rsidRPr="001A40B2" w:rsidRDefault="0021123D" w:rsidP="001A40B2">
            <w:pPr>
              <w:suppressAutoHyphens w:val="0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25470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Cena brutto</w:t>
            </w:r>
            <w:r w:rsidR="001A40B2" w:rsidRPr="00A25470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="001A40B2" w:rsidRPr="001A40B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(kolumna 4 x 6)</w:t>
            </w:r>
            <w:r w:rsidR="001A40B2" w:rsidRPr="001A40B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1A40B2" w:rsidRPr="001A40B2" w14:paraId="3CDBFB6C" w14:textId="77777777" w:rsidTr="001A40B2">
        <w:trPr>
          <w:trHeight w:val="281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B949B" w14:textId="77777777" w:rsidR="001A40B2" w:rsidRPr="001A40B2" w:rsidRDefault="001A40B2" w:rsidP="001A40B2">
            <w:pPr>
              <w:suppressAutoHyphens w:val="0"/>
              <w:spacing w:before="0"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1A40B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0E961" w14:textId="77777777" w:rsidR="001A40B2" w:rsidRPr="001A40B2" w:rsidRDefault="001A40B2" w:rsidP="001A40B2">
            <w:pPr>
              <w:suppressAutoHyphens w:val="0"/>
              <w:spacing w:before="0"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1A40B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61DBB" w14:textId="77777777" w:rsidR="001A40B2" w:rsidRPr="001A40B2" w:rsidRDefault="001A40B2" w:rsidP="001A40B2">
            <w:pPr>
              <w:suppressAutoHyphens w:val="0"/>
              <w:spacing w:before="0"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1A40B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F7391" w14:textId="77777777" w:rsidR="001A40B2" w:rsidRPr="001A40B2" w:rsidRDefault="001A40B2" w:rsidP="001A40B2">
            <w:pPr>
              <w:suppressAutoHyphens w:val="0"/>
              <w:spacing w:before="0"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1A40B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132FA" w14:textId="77777777" w:rsidR="001A40B2" w:rsidRPr="001A40B2" w:rsidRDefault="001A40B2" w:rsidP="001A40B2">
            <w:pPr>
              <w:suppressAutoHyphens w:val="0"/>
              <w:spacing w:before="0"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1A40B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D8E98" w14:textId="77777777" w:rsidR="001A40B2" w:rsidRPr="001A40B2" w:rsidRDefault="001A40B2" w:rsidP="001A40B2">
            <w:pPr>
              <w:suppressAutoHyphens w:val="0"/>
              <w:spacing w:before="0"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1A40B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42BAB" w14:textId="77777777" w:rsidR="001A40B2" w:rsidRPr="001A40B2" w:rsidRDefault="001A40B2" w:rsidP="001A40B2">
            <w:pPr>
              <w:suppressAutoHyphens w:val="0"/>
              <w:spacing w:before="0"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1A40B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7C1FC8" w14:textId="77777777" w:rsidR="001A40B2" w:rsidRPr="001A40B2" w:rsidRDefault="001A40B2" w:rsidP="001A40B2">
            <w:pPr>
              <w:suppressAutoHyphens w:val="0"/>
              <w:spacing w:before="0"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1A40B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8</w:t>
            </w:r>
          </w:p>
        </w:tc>
      </w:tr>
      <w:tr w:rsidR="001A40B2" w:rsidRPr="001A40B2" w14:paraId="2643463F" w14:textId="77777777" w:rsidTr="001A40B2">
        <w:trPr>
          <w:trHeight w:val="810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927D0" w14:textId="77777777" w:rsidR="001A40B2" w:rsidRPr="001A40B2" w:rsidRDefault="001A40B2" w:rsidP="001A40B2">
            <w:pPr>
              <w:suppressAutoHyphens w:val="0"/>
              <w:spacing w:before="0" w:after="0" w:line="240" w:lineRule="auto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A40B2">
              <w:rPr>
                <w:rFonts w:ascii="Arial" w:hAnsi="Arial" w:cs="Arial"/>
                <w:color w:val="000000"/>
                <w:lang w:eastAsia="pl-PL"/>
              </w:rPr>
              <w:t>1.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93EA4" w14:textId="77777777" w:rsidR="001A40B2" w:rsidRPr="001A40B2" w:rsidRDefault="001A40B2" w:rsidP="001A40B2">
            <w:pPr>
              <w:suppressAutoHyphens w:val="0"/>
              <w:spacing w:before="0" w:after="0" w:line="240" w:lineRule="auto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A40B2">
              <w:rPr>
                <w:rFonts w:ascii="Arial" w:hAnsi="Arial" w:cs="Arial"/>
                <w:color w:val="000000"/>
                <w:lang w:eastAsia="pl-PL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4D885" w14:textId="77777777" w:rsidR="001A40B2" w:rsidRPr="001A40B2" w:rsidRDefault="001A40B2" w:rsidP="001A40B2">
            <w:pPr>
              <w:suppressAutoHyphens w:val="0"/>
              <w:spacing w:before="0" w:after="0" w:line="240" w:lineRule="auto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A40B2">
              <w:rPr>
                <w:rFonts w:ascii="Arial" w:hAnsi="Arial" w:cs="Arial"/>
                <w:color w:val="000000"/>
                <w:lang w:eastAsia="pl-PL"/>
              </w:rPr>
              <w:t>niebieski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32FF9" w14:textId="77777777" w:rsidR="001A40B2" w:rsidRPr="001A40B2" w:rsidRDefault="001A40B2" w:rsidP="001A40B2">
            <w:pPr>
              <w:suppressAutoHyphens w:val="0"/>
              <w:spacing w:before="0" w:after="0" w:line="240" w:lineRule="auto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A40B2">
              <w:rPr>
                <w:rFonts w:ascii="Arial" w:hAnsi="Arial" w:cs="Arial"/>
                <w:color w:val="000000"/>
                <w:lang w:eastAsia="pl-PL"/>
              </w:rPr>
              <w:t>500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42C23" w14:textId="77777777" w:rsidR="001A40B2" w:rsidRPr="001A40B2" w:rsidRDefault="001A40B2" w:rsidP="001A40B2">
            <w:pPr>
              <w:suppressAutoHyphens w:val="0"/>
              <w:spacing w:before="0"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1A40B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E1BE5" w14:textId="77777777" w:rsidR="001A40B2" w:rsidRPr="001A40B2" w:rsidRDefault="001A40B2" w:rsidP="001A40B2">
            <w:pPr>
              <w:suppressAutoHyphens w:val="0"/>
              <w:spacing w:before="0"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1A40B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11095" w14:textId="77777777" w:rsidR="001A40B2" w:rsidRPr="001A40B2" w:rsidRDefault="001A40B2" w:rsidP="001A40B2">
            <w:pPr>
              <w:suppressAutoHyphens w:val="0"/>
              <w:spacing w:before="0"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1A40B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760FA7" w14:textId="77777777" w:rsidR="001A40B2" w:rsidRPr="001A40B2" w:rsidRDefault="001A40B2" w:rsidP="001A40B2">
            <w:pPr>
              <w:suppressAutoHyphens w:val="0"/>
              <w:spacing w:before="0"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1A40B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A40B2" w:rsidRPr="001A40B2" w14:paraId="35B3CAF4" w14:textId="77777777" w:rsidTr="001A40B2">
        <w:trPr>
          <w:trHeight w:val="810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AAAC9" w14:textId="77777777" w:rsidR="001A40B2" w:rsidRPr="001A40B2" w:rsidRDefault="001A40B2" w:rsidP="001A40B2">
            <w:pPr>
              <w:suppressAutoHyphens w:val="0"/>
              <w:spacing w:before="0" w:after="0" w:line="240" w:lineRule="auto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A40B2">
              <w:rPr>
                <w:rFonts w:ascii="Arial" w:hAnsi="Arial" w:cs="Arial"/>
                <w:color w:val="000000"/>
                <w:lang w:eastAsia="pl-PL"/>
              </w:rPr>
              <w:t>2.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6E14C" w14:textId="77777777" w:rsidR="001A40B2" w:rsidRPr="001A40B2" w:rsidRDefault="001A40B2" w:rsidP="001A40B2">
            <w:pPr>
              <w:suppressAutoHyphens w:val="0"/>
              <w:spacing w:before="0" w:after="0" w:line="240" w:lineRule="auto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A40B2">
              <w:rPr>
                <w:rFonts w:ascii="Arial" w:hAnsi="Arial" w:cs="Arial"/>
                <w:color w:val="000000"/>
                <w:lang w:eastAsia="pl-PL"/>
              </w:rP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DF940" w14:textId="77777777" w:rsidR="001A40B2" w:rsidRPr="001A40B2" w:rsidRDefault="001A40B2" w:rsidP="001A40B2">
            <w:pPr>
              <w:suppressAutoHyphens w:val="0"/>
              <w:spacing w:before="0" w:after="0" w:line="240" w:lineRule="auto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A40B2">
              <w:rPr>
                <w:rFonts w:ascii="Arial" w:hAnsi="Arial" w:cs="Arial"/>
                <w:color w:val="000000"/>
                <w:lang w:eastAsia="pl-PL"/>
              </w:rPr>
              <w:t>brązowy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FE185" w14:textId="77777777" w:rsidR="001A40B2" w:rsidRPr="001A40B2" w:rsidRDefault="001A40B2" w:rsidP="001A40B2">
            <w:pPr>
              <w:suppressAutoHyphens w:val="0"/>
              <w:spacing w:before="0" w:after="0" w:line="240" w:lineRule="auto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A40B2">
              <w:rPr>
                <w:rFonts w:ascii="Arial" w:hAnsi="Arial" w:cs="Arial"/>
                <w:color w:val="000000"/>
                <w:lang w:eastAsia="pl-PL"/>
              </w:rPr>
              <w:t>500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B79EA" w14:textId="77777777" w:rsidR="001A40B2" w:rsidRPr="001A40B2" w:rsidRDefault="001A40B2" w:rsidP="001A40B2">
            <w:pPr>
              <w:suppressAutoHyphens w:val="0"/>
              <w:spacing w:before="0"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1A40B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0F499" w14:textId="77777777" w:rsidR="001A40B2" w:rsidRPr="001A40B2" w:rsidRDefault="001A40B2" w:rsidP="001A40B2">
            <w:pPr>
              <w:suppressAutoHyphens w:val="0"/>
              <w:spacing w:before="0"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1A40B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495AE" w14:textId="77777777" w:rsidR="001A40B2" w:rsidRPr="001A40B2" w:rsidRDefault="001A40B2" w:rsidP="001A40B2">
            <w:pPr>
              <w:suppressAutoHyphens w:val="0"/>
              <w:spacing w:before="0"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1A40B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CF170B" w14:textId="77777777" w:rsidR="001A40B2" w:rsidRPr="001A40B2" w:rsidRDefault="001A40B2" w:rsidP="001A40B2">
            <w:pPr>
              <w:suppressAutoHyphens w:val="0"/>
              <w:spacing w:before="0"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1A40B2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</w:tbl>
    <w:p w14:paraId="0CBB5228" w14:textId="77777777" w:rsidR="001A40B2" w:rsidRPr="001A40B2" w:rsidRDefault="001A40B2" w:rsidP="001A40B2">
      <w:pPr>
        <w:ind w:left="360"/>
        <w:rPr>
          <w:rFonts w:ascii="Arial" w:hAnsi="Arial" w:cs="Arial"/>
        </w:rPr>
      </w:pPr>
    </w:p>
    <w:p w14:paraId="38AB9CC5" w14:textId="64E8018D" w:rsidR="000A141D" w:rsidRPr="001A40B2" w:rsidRDefault="000A141D" w:rsidP="001A40B2">
      <w:pPr>
        <w:pStyle w:val="Akapitzlist"/>
        <w:numPr>
          <w:ilvl w:val="0"/>
          <w:numId w:val="111"/>
        </w:numPr>
        <w:rPr>
          <w:rFonts w:ascii="Arial" w:hAnsi="Arial" w:cs="Arial"/>
          <w:sz w:val="22"/>
          <w:szCs w:val="22"/>
        </w:rPr>
      </w:pPr>
      <w:r w:rsidRPr="001A40B2">
        <w:rPr>
          <w:rFonts w:ascii="Arial" w:hAnsi="Arial" w:cs="Arial"/>
          <w:sz w:val="22"/>
          <w:szCs w:val="22"/>
        </w:rPr>
        <w:t xml:space="preserve">Oświadczamy, że oferujemy Zamawiającemu następujący okres gwarancji na </w:t>
      </w:r>
      <w:r w:rsidR="001A40B2" w:rsidRPr="001A40B2">
        <w:rPr>
          <w:rFonts w:ascii="Arial" w:hAnsi="Arial" w:cs="Arial"/>
          <w:sz w:val="22"/>
          <w:szCs w:val="22"/>
        </w:rPr>
        <w:t>pojemniki</w:t>
      </w:r>
      <w:r w:rsidRPr="001A40B2">
        <w:rPr>
          <w:rFonts w:ascii="Arial" w:hAnsi="Arial" w:cs="Arial"/>
          <w:sz w:val="22"/>
          <w:szCs w:val="22"/>
        </w:rPr>
        <w:t xml:space="preserve"> ….….. m-ce/m-</w:t>
      </w:r>
      <w:proofErr w:type="spellStart"/>
      <w:r w:rsidRPr="001A40B2">
        <w:rPr>
          <w:rFonts w:ascii="Arial" w:hAnsi="Arial" w:cs="Arial"/>
          <w:sz w:val="22"/>
          <w:szCs w:val="22"/>
        </w:rPr>
        <w:t>cy</w:t>
      </w:r>
      <w:proofErr w:type="spellEnd"/>
      <w:r w:rsidRPr="001A40B2">
        <w:rPr>
          <w:rFonts w:ascii="Arial" w:hAnsi="Arial" w:cs="Arial"/>
          <w:sz w:val="22"/>
          <w:szCs w:val="22"/>
        </w:rPr>
        <w:t xml:space="preserve">  (minimalny wymagany okres to  </w:t>
      </w:r>
      <w:r w:rsidR="001A40B2" w:rsidRPr="001A40B2">
        <w:rPr>
          <w:rFonts w:ascii="Arial" w:hAnsi="Arial" w:cs="Arial"/>
          <w:sz w:val="22"/>
          <w:szCs w:val="22"/>
        </w:rPr>
        <w:t>12</w:t>
      </w:r>
      <w:r w:rsidRPr="001A40B2">
        <w:rPr>
          <w:rFonts w:ascii="Arial" w:hAnsi="Arial" w:cs="Arial"/>
          <w:sz w:val="22"/>
          <w:szCs w:val="22"/>
        </w:rPr>
        <w:t xml:space="preserve"> m-</w:t>
      </w:r>
      <w:proofErr w:type="spellStart"/>
      <w:r w:rsidRPr="001A40B2">
        <w:rPr>
          <w:rFonts w:ascii="Arial" w:hAnsi="Arial" w:cs="Arial"/>
          <w:sz w:val="22"/>
          <w:szCs w:val="22"/>
        </w:rPr>
        <w:t>c</w:t>
      </w:r>
      <w:r w:rsidR="001A40B2" w:rsidRPr="001A40B2">
        <w:rPr>
          <w:rFonts w:ascii="Arial" w:hAnsi="Arial" w:cs="Arial"/>
          <w:sz w:val="22"/>
          <w:szCs w:val="22"/>
        </w:rPr>
        <w:t>y</w:t>
      </w:r>
      <w:proofErr w:type="spellEnd"/>
      <w:r w:rsidRPr="001A40B2">
        <w:rPr>
          <w:rFonts w:ascii="Arial" w:hAnsi="Arial" w:cs="Arial"/>
          <w:sz w:val="22"/>
          <w:szCs w:val="22"/>
        </w:rPr>
        <w:t xml:space="preserve">). </w:t>
      </w:r>
    </w:p>
    <w:p w14:paraId="788B9982" w14:textId="77777777" w:rsidR="00661839" w:rsidRPr="001A40B2" w:rsidRDefault="00661839" w:rsidP="00F0654B">
      <w:pPr>
        <w:rPr>
          <w:rStyle w:val="Pogrubienie"/>
          <w:rFonts w:ascii="Arial" w:hAnsi="Arial" w:cs="Arial"/>
        </w:rPr>
      </w:pPr>
    </w:p>
    <w:p w14:paraId="0BA28FD1" w14:textId="6C25932A" w:rsidR="00661839" w:rsidRPr="001A40B2" w:rsidRDefault="00661839" w:rsidP="00F0654B">
      <w:pPr>
        <w:rPr>
          <w:rStyle w:val="Pogrubienie"/>
          <w:rFonts w:ascii="Arial" w:hAnsi="Arial" w:cs="Arial"/>
        </w:rPr>
      </w:pPr>
      <w:r w:rsidRPr="001A40B2">
        <w:rPr>
          <w:rStyle w:val="Pogrubienie"/>
          <w:rFonts w:ascii="Arial" w:hAnsi="Arial" w:cs="Arial"/>
        </w:rPr>
        <w:lastRenderedPageBreak/>
        <w:t>Oświadczam/my, że:</w:t>
      </w:r>
    </w:p>
    <w:p w14:paraId="4CDCE2F4" w14:textId="5E92CB4B" w:rsidR="00661839" w:rsidRPr="001A40B2" w:rsidRDefault="00980FE5" w:rsidP="00A25470">
      <w:pPr>
        <w:pStyle w:val="Akapitzlist"/>
        <w:numPr>
          <w:ilvl w:val="0"/>
          <w:numId w:val="112"/>
        </w:numPr>
        <w:spacing w:line="360" w:lineRule="auto"/>
        <w:ind w:left="284" w:hanging="284"/>
        <w:rPr>
          <w:rStyle w:val="Pogrubienie"/>
          <w:rFonts w:ascii="Arial" w:hAnsi="Arial" w:cs="Arial"/>
          <w:b w:val="0"/>
          <w:bCs w:val="0"/>
          <w:sz w:val="22"/>
          <w:szCs w:val="22"/>
        </w:rPr>
      </w:pPr>
      <w:r w:rsidRPr="00976BEF">
        <w:rPr>
          <w:rStyle w:val="Pogrubienie"/>
          <w:rFonts w:ascii="Arial" w:hAnsi="Arial" w:cs="Arial"/>
          <w:b w:val="0"/>
          <w:sz w:val="22"/>
          <w:szCs w:val="22"/>
        </w:rPr>
        <w:t>Zamówienie wykonam/y w terminie: zgodnie z SIWZ</w:t>
      </w:r>
      <w:r w:rsidR="00255C96">
        <w:rPr>
          <w:rStyle w:val="Pogrubienie"/>
          <w:rFonts w:ascii="Arial" w:hAnsi="Arial" w:cs="Arial"/>
          <w:b w:val="0"/>
          <w:sz w:val="22"/>
          <w:szCs w:val="22"/>
        </w:rPr>
        <w:t xml:space="preserve">. </w:t>
      </w:r>
    </w:p>
    <w:p w14:paraId="73D22B6D" w14:textId="20BB8DBF" w:rsidR="008C45CE" w:rsidRPr="001A40B2" w:rsidRDefault="00980FE5" w:rsidP="008C45CE">
      <w:pPr>
        <w:pStyle w:val="Akapitzlist"/>
        <w:numPr>
          <w:ilvl w:val="0"/>
          <w:numId w:val="112"/>
        </w:numPr>
        <w:spacing w:line="360" w:lineRule="auto"/>
        <w:ind w:left="284" w:hanging="284"/>
        <w:rPr>
          <w:rStyle w:val="Pogrubienie"/>
          <w:rFonts w:ascii="Arial" w:hAnsi="Arial" w:cs="Arial"/>
          <w:b w:val="0"/>
          <w:sz w:val="22"/>
          <w:szCs w:val="22"/>
        </w:rPr>
      </w:pPr>
      <w:r w:rsidRPr="001A40B2">
        <w:rPr>
          <w:rStyle w:val="Pogrubienie"/>
          <w:rFonts w:ascii="Arial" w:hAnsi="Arial" w:cs="Arial"/>
          <w:b w:val="0"/>
          <w:sz w:val="22"/>
          <w:szCs w:val="22"/>
        </w:rPr>
        <w:t>Zamówienie wykonam/y n</w:t>
      </w:r>
      <w:r w:rsidR="00A712F2" w:rsidRPr="001A40B2">
        <w:rPr>
          <w:rStyle w:val="Pogrubienie"/>
          <w:rFonts w:ascii="Arial" w:hAnsi="Arial" w:cs="Arial"/>
          <w:b w:val="0"/>
          <w:sz w:val="22"/>
          <w:szCs w:val="22"/>
        </w:rPr>
        <w:t xml:space="preserve">a warunkach: określonych w </w:t>
      </w:r>
      <w:r w:rsidR="00C35708" w:rsidRPr="001A40B2">
        <w:rPr>
          <w:rStyle w:val="Pogrubienie"/>
          <w:rFonts w:ascii="Arial" w:hAnsi="Arial" w:cs="Arial"/>
          <w:b w:val="0"/>
          <w:sz w:val="22"/>
          <w:szCs w:val="22"/>
        </w:rPr>
        <w:t>Specyfikacji Istotnych Warunków Zamówienia</w:t>
      </w:r>
      <w:r w:rsidR="0032244E" w:rsidRPr="001A40B2">
        <w:rPr>
          <w:rStyle w:val="Pogrubienie"/>
          <w:rFonts w:ascii="Arial" w:hAnsi="Arial" w:cs="Arial"/>
          <w:b w:val="0"/>
          <w:sz w:val="22"/>
          <w:szCs w:val="22"/>
        </w:rPr>
        <w:t xml:space="preserve"> wraz  z załącznikami</w:t>
      </w:r>
      <w:r w:rsidR="00A712F2" w:rsidRPr="001A40B2">
        <w:rPr>
          <w:rStyle w:val="Pogrubienie"/>
          <w:rFonts w:ascii="Arial" w:hAnsi="Arial" w:cs="Arial"/>
          <w:b w:val="0"/>
          <w:sz w:val="22"/>
          <w:szCs w:val="22"/>
        </w:rPr>
        <w:t>.</w:t>
      </w:r>
    </w:p>
    <w:p w14:paraId="2B863BD0" w14:textId="23CE25D4" w:rsidR="00A712F2" w:rsidRPr="001A40B2" w:rsidRDefault="00A712F2" w:rsidP="008C45CE">
      <w:pPr>
        <w:pStyle w:val="Akapitzlist"/>
        <w:numPr>
          <w:ilvl w:val="0"/>
          <w:numId w:val="112"/>
        </w:numPr>
        <w:spacing w:line="360" w:lineRule="auto"/>
        <w:ind w:left="284" w:hanging="284"/>
        <w:rPr>
          <w:rStyle w:val="Pogrubienie"/>
          <w:rFonts w:ascii="Arial" w:hAnsi="Arial" w:cs="Arial"/>
          <w:b w:val="0"/>
          <w:sz w:val="22"/>
          <w:szCs w:val="22"/>
        </w:rPr>
      </w:pPr>
      <w:r w:rsidRPr="001A40B2">
        <w:rPr>
          <w:rStyle w:val="Pogrubienie"/>
          <w:rFonts w:ascii="Arial" w:hAnsi="Arial" w:cs="Arial"/>
          <w:b w:val="0"/>
          <w:sz w:val="22"/>
          <w:szCs w:val="22"/>
        </w:rPr>
        <w:t xml:space="preserve">Podana cena </w:t>
      </w:r>
      <w:r w:rsidR="00C35708" w:rsidRPr="001A40B2">
        <w:rPr>
          <w:rStyle w:val="Pogrubienie"/>
          <w:rFonts w:ascii="Arial" w:hAnsi="Arial" w:cs="Arial"/>
          <w:b w:val="0"/>
          <w:sz w:val="22"/>
          <w:szCs w:val="22"/>
        </w:rPr>
        <w:t>uwzględnia wszystkie koszty związane z realizacją przedmiotu zamówienia określonego w Specyfikacji Istotnych Warunków Zamówienia</w:t>
      </w:r>
      <w:r w:rsidR="0032244E" w:rsidRPr="001A40B2">
        <w:rPr>
          <w:rStyle w:val="Pogrubienie"/>
          <w:rFonts w:ascii="Arial" w:hAnsi="Arial" w:cs="Arial"/>
          <w:b w:val="0"/>
          <w:sz w:val="22"/>
          <w:szCs w:val="22"/>
        </w:rPr>
        <w:t xml:space="preserve"> wraz  z załącznikami.</w:t>
      </w:r>
    </w:p>
    <w:p w14:paraId="33EA6349" w14:textId="1C947989" w:rsidR="00661839" w:rsidRPr="001A40B2" w:rsidRDefault="00980FE5" w:rsidP="00A712F2">
      <w:pPr>
        <w:pStyle w:val="Akapitzlist"/>
        <w:numPr>
          <w:ilvl w:val="0"/>
          <w:numId w:val="112"/>
        </w:numPr>
        <w:spacing w:line="360" w:lineRule="auto"/>
        <w:ind w:left="284" w:hanging="284"/>
        <w:rPr>
          <w:rFonts w:ascii="Arial" w:hAnsi="Arial" w:cs="Arial"/>
          <w:bCs/>
          <w:sz w:val="22"/>
          <w:szCs w:val="22"/>
        </w:rPr>
      </w:pPr>
      <w:r w:rsidRPr="001A40B2">
        <w:rPr>
          <w:rFonts w:ascii="Arial" w:hAnsi="Arial" w:cs="Arial"/>
          <w:sz w:val="22"/>
          <w:szCs w:val="22"/>
        </w:rPr>
        <w:t xml:space="preserve">Zapoznaliśmy się ze Specyfikacją Istotnych Warunków Zamówienia </w:t>
      </w:r>
      <w:r w:rsidR="0032244E" w:rsidRPr="001A40B2">
        <w:rPr>
          <w:rStyle w:val="Pogrubienie"/>
          <w:rFonts w:ascii="Arial" w:hAnsi="Arial" w:cs="Arial"/>
          <w:b w:val="0"/>
          <w:sz w:val="22"/>
          <w:szCs w:val="22"/>
        </w:rPr>
        <w:t>wraz  z załącznikami</w:t>
      </w:r>
      <w:r w:rsidR="0032244E" w:rsidRPr="001A40B2">
        <w:rPr>
          <w:rFonts w:ascii="Arial" w:hAnsi="Arial" w:cs="Arial"/>
          <w:sz w:val="22"/>
          <w:szCs w:val="22"/>
        </w:rPr>
        <w:t xml:space="preserve"> </w:t>
      </w:r>
      <w:r w:rsidRPr="001A40B2">
        <w:rPr>
          <w:rFonts w:ascii="Arial" w:hAnsi="Arial" w:cs="Arial"/>
          <w:sz w:val="22"/>
          <w:szCs w:val="22"/>
        </w:rPr>
        <w:t xml:space="preserve">i nie wnosimy do niej zastrzeżeń oraz zdobyliśmy wszystkie informacje niezbędne do przygotowania </w:t>
      </w:r>
      <w:r w:rsidR="0032244E" w:rsidRPr="001A40B2">
        <w:rPr>
          <w:rFonts w:ascii="Arial" w:hAnsi="Arial" w:cs="Arial"/>
          <w:sz w:val="22"/>
          <w:szCs w:val="22"/>
        </w:rPr>
        <w:t>o</w:t>
      </w:r>
      <w:r w:rsidRPr="001A40B2">
        <w:rPr>
          <w:rFonts w:ascii="Arial" w:hAnsi="Arial" w:cs="Arial"/>
          <w:sz w:val="22"/>
          <w:szCs w:val="22"/>
        </w:rPr>
        <w:t>ferty.</w:t>
      </w:r>
    </w:p>
    <w:p w14:paraId="566A4718" w14:textId="41EFB957" w:rsidR="00980FE5" w:rsidRPr="001A40B2" w:rsidRDefault="00980FE5" w:rsidP="00A712F2">
      <w:pPr>
        <w:pStyle w:val="Akapitzlist"/>
        <w:numPr>
          <w:ilvl w:val="0"/>
          <w:numId w:val="112"/>
        </w:numPr>
        <w:spacing w:line="360" w:lineRule="auto"/>
        <w:ind w:left="284" w:hanging="284"/>
        <w:rPr>
          <w:rFonts w:ascii="Arial" w:hAnsi="Arial" w:cs="Arial"/>
          <w:bCs/>
          <w:sz w:val="22"/>
          <w:szCs w:val="22"/>
        </w:rPr>
      </w:pPr>
      <w:r w:rsidRPr="001A40B2">
        <w:rPr>
          <w:rFonts w:ascii="Arial" w:hAnsi="Arial" w:cs="Arial"/>
          <w:sz w:val="22"/>
          <w:szCs w:val="22"/>
        </w:rPr>
        <w:t xml:space="preserve">Zamówienie zrealizuję/jemy – *sami/*przy udziale podwykonawców w zakresie </w:t>
      </w:r>
    </w:p>
    <w:p w14:paraId="2A770207" w14:textId="77777777" w:rsidR="00980FE5" w:rsidRPr="001A40B2" w:rsidRDefault="00980FE5" w:rsidP="00A712F2">
      <w:pPr>
        <w:spacing w:line="360" w:lineRule="auto"/>
        <w:rPr>
          <w:rFonts w:ascii="Arial" w:hAnsi="Arial" w:cs="Arial"/>
        </w:rPr>
      </w:pPr>
      <w:r w:rsidRPr="001A40B2">
        <w:rPr>
          <w:rFonts w:ascii="Arial" w:hAnsi="Arial" w:cs="Arial"/>
        </w:rPr>
        <w:t>______________________________________________________________________</w:t>
      </w:r>
    </w:p>
    <w:p w14:paraId="32958D93" w14:textId="77777777" w:rsidR="00980FE5" w:rsidRPr="001A40B2" w:rsidRDefault="00980FE5" w:rsidP="00A712F2">
      <w:pPr>
        <w:spacing w:line="360" w:lineRule="auto"/>
        <w:rPr>
          <w:rFonts w:ascii="Arial" w:hAnsi="Arial" w:cs="Arial"/>
          <w:i/>
        </w:rPr>
      </w:pPr>
      <w:r w:rsidRPr="001A40B2">
        <w:rPr>
          <w:rFonts w:ascii="Arial" w:hAnsi="Arial" w:cs="Arial"/>
          <w:i/>
        </w:rPr>
        <w:t>(nazwa podwykonawcy i powierzony zakres zamówienia)</w:t>
      </w:r>
    </w:p>
    <w:p w14:paraId="52180AF2" w14:textId="1B1CB56B" w:rsidR="00A712F2" w:rsidRPr="001A40B2" w:rsidRDefault="00980FE5" w:rsidP="00A712F2">
      <w:pPr>
        <w:pStyle w:val="Akapitzlist"/>
        <w:numPr>
          <w:ilvl w:val="0"/>
          <w:numId w:val="112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1A40B2">
        <w:rPr>
          <w:rFonts w:ascii="Arial" w:hAnsi="Arial" w:cs="Arial"/>
          <w:sz w:val="22"/>
          <w:szCs w:val="22"/>
        </w:rPr>
        <w:t xml:space="preserve">Akceptujemy postanowienia zawarte w </w:t>
      </w:r>
      <w:r w:rsidR="00A712F2" w:rsidRPr="001A40B2">
        <w:rPr>
          <w:rFonts w:ascii="Arial" w:hAnsi="Arial" w:cs="Arial"/>
          <w:sz w:val="22"/>
          <w:szCs w:val="22"/>
        </w:rPr>
        <w:t xml:space="preserve">Projekcie umowy stanowiącym </w:t>
      </w:r>
      <w:r w:rsidR="0054719E" w:rsidRPr="001A40B2">
        <w:rPr>
          <w:rFonts w:ascii="Arial" w:hAnsi="Arial" w:cs="Arial"/>
          <w:sz w:val="22"/>
          <w:szCs w:val="22"/>
        </w:rPr>
        <w:t>Z</w:t>
      </w:r>
      <w:r w:rsidR="00A712F2" w:rsidRPr="001A40B2">
        <w:rPr>
          <w:rFonts w:ascii="Arial" w:hAnsi="Arial" w:cs="Arial"/>
          <w:sz w:val="22"/>
          <w:szCs w:val="22"/>
        </w:rPr>
        <w:t xml:space="preserve">ałącznik nr </w:t>
      </w:r>
      <w:r w:rsidR="001A40B2" w:rsidRPr="001A40B2">
        <w:rPr>
          <w:rFonts w:ascii="Arial" w:hAnsi="Arial" w:cs="Arial"/>
          <w:sz w:val="22"/>
          <w:szCs w:val="22"/>
        </w:rPr>
        <w:t>5</w:t>
      </w:r>
      <w:r w:rsidR="00A712F2" w:rsidRPr="001A40B2">
        <w:rPr>
          <w:rFonts w:ascii="Arial" w:hAnsi="Arial" w:cs="Arial"/>
          <w:sz w:val="22"/>
          <w:szCs w:val="22"/>
        </w:rPr>
        <w:t xml:space="preserve"> do SIWZ</w:t>
      </w:r>
      <w:r w:rsidR="0021123D">
        <w:rPr>
          <w:rFonts w:ascii="Arial" w:hAnsi="Arial" w:cs="Arial"/>
          <w:sz w:val="22"/>
          <w:szCs w:val="22"/>
        </w:rPr>
        <w:t xml:space="preserve">, </w:t>
      </w:r>
      <w:r w:rsidRPr="001A40B2">
        <w:rPr>
          <w:rFonts w:ascii="Arial" w:hAnsi="Arial" w:cs="Arial"/>
          <w:sz w:val="22"/>
          <w:szCs w:val="22"/>
        </w:rPr>
        <w:t>i w przypadku wyboru naszej oferty zobowiązujemy się do zawarcia umowy na warunkach</w:t>
      </w:r>
      <w:r w:rsidR="0054719E" w:rsidRPr="001A40B2">
        <w:rPr>
          <w:rFonts w:ascii="Arial" w:hAnsi="Arial" w:cs="Arial"/>
          <w:sz w:val="22"/>
          <w:szCs w:val="22"/>
        </w:rPr>
        <w:t xml:space="preserve"> w nim wskazanych</w:t>
      </w:r>
      <w:r w:rsidRPr="001A40B2">
        <w:rPr>
          <w:rFonts w:ascii="Arial" w:hAnsi="Arial" w:cs="Arial"/>
          <w:sz w:val="22"/>
          <w:szCs w:val="22"/>
        </w:rPr>
        <w:t xml:space="preserve">, w miejscu i terminie określonym przez </w:t>
      </w:r>
      <w:r w:rsidR="0054719E" w:rsidRPr="001A40B2">
        <w:rPr>
          <w:rFonts w:ascii="Arial" w:hAnsi="Arial" w:cs="Arial"/>
          <w:sz w:val="22"/>
          <w:szCs w:val="22"/>
        </w:rPr>
        <w:t>Z</w:t>
      </w:r>
      <w:r w:rsidRPr="001A40B2">
        <w:rPr>
          <w:rFonts w:ascii="Arial" w:hAnsi="Arial" w:cs="Arial"/>
          <w:sz w:val="22"/>
          <w:szCs w:val="22"/>
        </w:rPr>
        <w:t>amawiającego.</w:t>
      </w:r>
    </w:p>
    <w:p w14:paraId="1970ABDD" w14:textId="37688FB5" w:rsidR="00A712F2" w:rsidRPr="001A40B2" w:rsidRDefault="00980FE5" w:rsidP="00A712F2">
      <w:pPr>
        <w:pStyle w:val="Akapitzlist"/>
        <w:numPr>
          <w:ilvl w:val="0"/>
          <w:numId w:val="112"/>
        </w:numPr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 w:rsidRPr="001A40B2">
        <w:rPr>
          <w:rFonts w:ascii="Arial" w:hAnsi="Arial" w:cs="Arial"/>
          <w:sz w:val="22"/>
          <w:szCs w:val="22"/>
        </w:rPr>
        <w:t>Oferowany przez nas przedmiot zamówienia jest zgodny ze wszystkimi wymaganiami określonymi w SIWZ.</w:t>
      </w:r>
    </w:p>
    <w:p w14:paraId="4CD3C806" w14:textId="77777777" w:rsidR="00A712F2" w:rsidRPr="001A40B2" w:rsidRDefault="00980FE5" w:rsidP="00A712F2">
      <w:pPr>
        <w:pStyle w:val="Akapitzlist"/>
        <w:numPr>
          <w:ilvl w:val="0"/>
          <w:numId w:val="112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1A40B2">
        <w:rPr>
          <w:rFonts w:ascii="Arial" w:hAnsi="Arial" w:cs="Arial"/>
          <w:sz w:val="22"/>
          <w:szCs w:val="22"/>
        </w:rPr>
        <w:t>Jesteśmy związani niniejszą ofertą przez okres wskazany w Specyfikacji Istotnych Warunków Zamówienia.</w:t>
      </w:r>
    </w:p>
    <w:p w14:paraId="70264276" w14:textId="13A81177" w:rsidR="00A712F2" w:rsidRPr="001A40B2" w:rsidRDefault="00980FE5" w:rsidP="00A712F2">
      <w:pPr>
        <w:pStyle w:val="Akapitzlist"/>
        <w:numPr>
          <w:ilvl w:val="0"/>
          <w:numId w:val="112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1A40B2">
        <w:rPr>
          <w:rFonts w:ascii="Arial" w:hAnsi="Arial" w:cs="Arial"/>
          <w:sz w:val="22"/>
          <w:szCs w:val="22"/>
        </w:rPr>
        <w:t xml:space="preserve">Oferta zawiera*/nie zawiera* informacje stanowiące tajemnicę przedsiębiorstwa, </w:t>
      </w:r>
      <w:r w:rsidRPr="001A40B2">
        <w:rPr>
          <w:rFonts w:ascii="Arial" w:hAnsi="Arial" w:cs="Arial"/>
          <w:sz w:val="22"/>
          <w:szCs w:val="22"/>
        </w:rPr>
        <w:br/>
        <w:t>w rozumieniu art. 11 ust. 4 ustawy z dnia 16 kwietnia 1993r. o zwalczaniu nieuczciwej konkurencji. Informacje stanowiące tajemnice przedsiębiorstwa zawarte są na stro</w:t>
      </w:r>
      <w:r w:rsidR="00A712F2" w:rsidRPr="001A40B2">
        <w:rPr>
          <w:rFonts w:ascii="Arial" w:hAnsi="Arial" w:cs="Arial"/>
          <w:sz w:val="22"/>
          <w:szCs w:val="22"/>
        </w:rPr>
        <w:t>nach ________________</w:t>
      </w:r>
      <w:r w:rsidRPr="001A40B2">
        <w:rPr>
          <w:rFonts w:ascii="Arial" w:hAnsi="Arial" w:cs="Arial"/>
          <w:sz w:val="22"/>
          <w:szCs w:val="22"/>
        </w:rPr>
        <w:t>Oferty*.</w:t>
      </w:r>
    </w:p>
    <w:p w14:paraId="31B2CE35" w14:textId="6191E459" w:rsidR="0054719E" w:rsidRPr="001A40B2" w:rsidRDefault="0054719E" w:rsidP="0054719E">
      <w:pPr>
        <w:spacing w:line="360" w:lineRule="auto"/>
        <w:ind w:left="284"/>
        <w:jc w:val="both"/>
        <w:rPr>
          <w:rFonts w:ascii="Arial" w:hAnsi="Arial" w:cs="Arial"/>
        </w:rPr>
      </w:pPr>
      <w:r w:rsidRPr="001A40B2">
        <w:rPr>
          <w:rFonts w:ascii="Arial" w:hAnsi="Arial" w:cs="Arial"/>
        </w:rPr>
        <w:t>(w przypadku zastrzeżenia informacji przez Wykonawcę zobowiązany jest on wykazać nie później niż w terminie składania ofert, że zastrzeżone informacje stanowią tajemnicę przedsiębiorstwa).</w:t>
      </w:r>
    </w:p>
    <w:p w14:paraId="5A8052B7" w14:textId="768C9091" w:rsidR="00A712F2" w:rsidRPr="001A40B2" w:rsidRDefault="00980FE5" w:rsidP="00A712F2">
      <w:pPr>
        <w:pStyle w:val="Akapitzlist"/>
        <w:numPr>
          <w:ilvl w:val="0"/>
          <w:numId w:val="112"/>
        </w:numPr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 w:rsidRPr="001A40B2">
        <w:rPr>
          <w:rFonts w:ascii="Arial" w:hAnsi="Arial" w:cs="Arial"/>
          <w:spacing w:val="-6"/>
          <w:sz w:val="22"/>
          <w:szCs w:val="22"/>
        </w:rPr>
        <w:t>Sposób reprezentacji Wykonawcy*/Wykonawców wspólnie ubiegających się o udzielenie zamówienia* dla potrzeb niniejszego zamówienia jest następujący (</w:t>
      </w:r>
      <w:r w:rsidRPr="001A40B2">
        <w:rPr>
          <w:rFonts w:ascii="Arial" w:hAnsi="Arial" w:cs="Arial"/>
          <w:i/>
          <w:spacing w:val="-6"/>
          <w:sz w:val="22"/>
          <w:szCs w:val="22"/>
        </w:rPr>
        <w:t xml:space="preserve">wypełniają jedynie </w:t>
      </w:r>
      <w:r w:rsidR="00A90214" w:rsidRPr="001A40B2">
        <w:rPr>
          <w:rFonts w:ascii="Arial" w:hAnsi="Arial" w:cs="Arial"/>
          <w:i/>
          <w:spacing w:val="-6"/>
          <w:sz w:val="22"/>
          <w:szCs w:val="22"/>
        </w:rPr>
        <w:t>W</w:t>
      </w:r>
      <w:r w:rsidRPr="001A40B2">
        <w:rPr>
          <w:rFonts w:ascii="Arial" w:hAnsi="Arial" w:cs="Arial"/>
          <w:i/>
          <w:spacing w:val="-6"/>
          <w:sz w:val="22"/>
          <w:szCs w:val="22"/>
        </w:rPr>
        <w:t>ykonawcy składający wspólną ofertę – konsorcja/spółki cywilne)</w:t>
      </w:r>
      <w:r w:rsidR="00661839" w:rsidRPr="001A40B2">
        <w:rPr>
          <w:rFonts w:ascii="Arial" w:hAnsi="Arial" w:cs="Arial"/>
          <w:spacing w:val="-6"/>
          <w:sz w:val="22"/>
          <w:szCs w:val="22"/>
        </w:rPr>
        <w:t xml:space="preserve"> </w:t>
      </w:r>
      <w:r w:rsidRPr="001A40B2">
        <w:rPr>
          <w:rFonts w:ascii="Arial" w:hAnsi="Arial" w:cs="Arial"/>
          <w:sz w:val="22"/>
          <w:szCs w:val="22"/>
        </w:rPr>
        <w:t>______________________________________________________________________</w:t>
      </w:r>
    </w:p>
    <w:p w14:paraId="77820E40" w14:textId="6256D074" w:rsidR="00A712F2" w:rsidRPr="001A40B2" w:rsidRDefault="001375FD" w:rsidP="00A712F2">
      <w:pPr>
        <w:pStyle w:val="Akapitzlist"/>
        <w:numPr>
          <w:ilvl w:val="0"/>
          <w:numId w:val="112"/>
        </w:numPr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 w:rsidRPr="001A40B2">
        <w:rPr>
          <w:rFonts w:ascii="Arial" w:hAnsi="Arial" w:cs="Arial"/>
          <w:sz w:val="22"/>
          <w:szCs w:val="22"/>
        </w:rPr>
        <w:t>A</w:t>
      </w:r>
      <w:r w:rsidR="00980FE5" w:rsidRPr="001A40B2">
        <w:rPr>
          <w:rFonts w:ascii="Arial" w:hAnsi="Arial" w:cs="Arial"/>
          <w:sz w:val="22"/>
          <w:szCs w:val="22"/>
        </w:rPr>
        <w:t>dres email na który należy przekazywać informacje i zawiadomienia ______________________________________________________________________</w:t>
      </w:r>
    </w:p>
    <w:p w14:paraId="02313BB4" w14:textId="39B0BCA8" w:rsidR="001461DB" w:rsidRPr="001A40B2" w:rsidRDefault="00B05AD2" w:rsidP="00A53664">
      <w:pPr>
        <w:pStyle w:val="Akapitzlist"/>
        <w:numPr>
          <w:ilvl w:val="0"/>
          <w:numId w:val="112"/>
        </w:numPr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 w:rsidRPr="001A40B2">
        <w:rPr>
          <w:rFonts w:ascii="Arial" w:hAnsi="Arial" w:cs="Arial"/>
          <w:sz w:val="22"/>
          <w:szCs w:val="22"/>
        </w:rPr>
        <w:t xml:space="preserve"> </w:t>
      </w:r>
      <w:r w:rsidR="00980FE5" w:rsidRPr="001A40B2">
        <w:rPr>
          <w:rFonts w:ascii="Arial" w:hAnsi="Arial" w:cs="Arial"/>
          <w:sz w:val="22"/>
          <w:szCs w:val="22"/>
        </w:rPr>
        <w:t>O</w:t>
      </w:r>
      <w:r w:rsidR="00980FE5" w:rsidRPr="001A40B2">
        <w:rPr>
          <w:rFonts w:ascii="Arial" w:hAnsi="Arial" w:cs="Arial"/>
          <w:sz w:val="22"/>
          <w:szCs w:val="22"/>
          <w:lang w:eastAsia="pl-PL"/>
        </w:rPr>
        <w:t>świadczam/y że:</w:t>
      </w:r>
    </w:p>
    <w:p w14:paraId="107D66C2" w14:textId="77777777" w:rsidR="001461DB" w:rsidRPr="001A40B2" w:rsidRDefault="00980FE5" w:rsidP="00A53664">
      <w:pPr>
        <w:pStyle w:val="Akapitzlist"/>
        <w:numPr>
          <w:ilvl w:val="1"/>
          <w:numId w:val="112"/>
        </w:numPr>
        <w:spacing w:line="360" w:lineRule="auto"/>
        <w:rPr>
          <w:rFonts w:ascii="Arial" w:hAnsi="Arial" w:cs="Arial"/>
          <w:sz w:val="24"/>
          <w:szCs w:val="24"/>
        </w:rPr>
      </w:pPr>
      <w:r w:rsidRPr="001A40B2">
        <w:rPr>
          <w:rFonts w:ascii="Arial" w:hAnsi="Arial" w:cs="Arial"/>
          <w:sz w:val="22"/>
          <w:szCs w:val="22"/>
          <w:lang w:eastAsia="pl-PL"/>
        </w:rPr>
        <w:lastRenderedPageBreak/>
        <w:t>wybór naszej oferty nie będzie prowadził do powstania u zamawiającego obowiązku podatkowego zgodnie z przepisami o podatku od towarów i usług*,</w:t>
      </w:r>
    </w:p>
    <w:p w14:paraId="231793CE" w14:textId="77777777" w:rsidR="001461DB" w:rsidRPr="001A40B2" w:rsidRDefault="00980FE5" w:rsidP="00A53664">
      <w:pPr>
        <w:pStyle w:val="Akapitzlist"/>
        <w:numPr>
          <w:ilvl w:val="1"/>
          <w:numId w:val="112"/>
        </w:numPr>
        <w:spacing w:line="360" w:lineRule="auto"/>
        <w:rPr>
          <w:rFonts w:ascii="Arial" w:hAnsi="Arial" w:cs="Arial"/>
          <w:sz w:val="24"/>
          <w:szCs w:val="24"/>
        </w:rPr>
      </w:pPr>
      <w:r w:rsidRPr="001A40B2">
        <w:rPr>
          <w:rFonts w:ascii="Arial" w:hAnsi="Arial" w:cs="Arial"/>
          <w:sz w:val="22"/>
          <w:szCs w:val="22"/>
          <w:lang w:eastAsia="pl-PL"/>
        </w:rPr>
        <w:t>wybór naszej oferty będzie prowadził do powstania u zamawiającego obowiązku podatkowego zgodnie z przepisami o podatku od towarów i usług. Powyższy obowiązek podatkowy będzie dotyczył ________________________ objętych przedmiotem zamówienia, a ich wartość netto (bez kwoty podatku) będzie wynosiła __________________.</w:t>
      </w:r>
      <w:r w:rsidRPr="001A40B2">
        <w:rPr>
          <w:rFonts w:ascii="Arial" w:hAnsi="Arial" w:cs="Arial"/>
          <w:sz w:val="22"/>
          <w:szCs w:val="22"/>
          <w:vertAlign w:val="superscript"/>
          <w:lang w:eastAsia="pl-PL"/>
        </w:rPr>
        <w:footnoteReference w:id="1"/>
      </w:r>
      <w:r w:rsidRPr="001A40B2">
        <w:rPr>
          <w:rFonts w:ascii="Arial" w:hAnsi="Arial" w:cs="Arial"/>
          <w:sz w:val="22"/>
          <w:szCs w:val="22"/>
          <w:lang w:eastAsia="pl-PL"/>
        </w:rPr>
        <w:t xml:space="preserve"> zł.*</w:t>
      </w:r>
    </w:p>
    <w:p w14:paraId="055F2D94" w14:textId="5935520F" w:rsidR="00980FE5" w:rsidRPr="001A40B2" w:rsidRDefault="00B05AD2" w:rsidP="00A53664">
      <w:pPr>
        <w:pStyle w:val="Akapitzlist"/>
        <w:numPr>
          <w:ilvl w:val="0"/>
          <w:numId w:val="112"/>
        </w:num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1A40B2">
        <w:rPr>
          <w:rFonts w:ascii="Arial" w:hAnsi="Arial" w:cs="Arial"/>
          <w:sz w:val="22"/>
          <w:szCs w:val="22"/>
        </w:rPr>
        <w:t xml:space="preserve"> </w:t>
      </w:r>
      <w:r w:rsidR="00980FE5" w:rsidRPr="001A40B2">
        <w:rPr>
          <w:rFonts w:ascii="Arial" w:hAnsi="Arial" w:cs="Arial"/>
          <w:sz w:val="22"/>
          <w:szCs w:val="22"/>
        </w:rPr>
        <w:t>Oświadczam/y, że wypełniliśmy obowiązki informacyjne przewidziane w art. 13 lub art. 14 RODO</w:t>
      </w:r>
      <w:r w:rsidR="00980FE5" w:rsidRPr="001A40B2">
        <w:rPr>
          <w:rFonts w:ascii="Arial" w:hAnsi="Arial" w:cs="Arial"/>
          <w:sz w:val="22"/>
          <w:szCs w:val="22"/>
          <w:vertAlign w:val="superscript"/>
        </w:rPr>
        <w:t>2</w:t>
      </w:r>
      <w:r w:rsidR="00980FE5" w:rsidRPr="001A40B2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pozyskaliśmy w celu ubiegania się o udz</w:t>
      </w:r>
      <w:r w:rsidR="00A712F2" w:rsidRPr="001A40B2">
        <w:rPr>
          <w:rFonts w:ascii="Arial" w:hAnsi="Arial" w:cs="Arial"/>
          <w:sz w:val="22"/>
          <w:szCs w:val="22"/>
        </w:rPr>
        <w:t xml:space="preserve">ielenie zamówienia publicznego </w:t>
      </w:r>
      <w:r w:rsidR="00980FE5" w:rsidRPr="001A40B2">
        <w:rPr>
          <w:rFonts w:ascii="Arial" w:hAnsi="Arial" w:cs="Arial"/>
          <w:sz w:val="22"/>
          <w:szCs w:val="22"/>
        </w:rPr>
        <w:t>w niniejszym postępowaniu</w:t>
      </w:r>
      <w:r w:rsidR="00980FE5" w:rsidRPr="001A40B2">
        <w:rPr>
          <w:rFonts w:ascii="Arial" w:hAnsi="Arial" w:cs="Arial"/>
          <w:sz w:val="22"/>
          <w:szCs w:val="22"/>
          <w:vertAlign w:val="superscript"/>
        </w:rPr>
        <w:t>3</w:t>
      </w:r>
      <w:r w:rsidR="00980FE5" w:rsidRPr="001A40B2">
        <w:rPr>
          <w:rFonts w:ascii="Arial" w:hAnsi="Arial" w:cs="Arial"/>
          <w:sz w:val="22"/>
          <w:szCs w:val="22"/>
        </w:rPr>
        <w:t>.</w:t>
      </w:r>
    </w:p>
    <w:p w14:paraId="2F644196" w14:textId="77777777" w:rsidR="00980FE5" w:rsidRPr="001A40B2" w:rsidRDefault="00980FE5" w:rsidP="00A53664">
      <w:pPr>
        <w:pStyle w:val="Tekstpodstawowy"/>
        <w:spacing w:line="360" w:lineRule="auto"/>
        <w:ind w:left="5221" w:right="-142" w:hanging="5221"/>
        <w:rPr>
          <w:b w:val="0"/>
          <w:i w:val="0"/>
          <w:sz w:val="22"/>
          <w:szCs w:val="22"/>
        </w:rPr>
      </w:pPr>
    </w:p>
    <w:p w14:paraId="66FA16F7" w14:textId="77777777" w:rsidR="00A90214" w:rsidRPr="001A40B2" w:rsidRDefault="00A90214" w:rsidP="00A90214">
      <w:pPr>
        <w:pStyle w:val="Tekstpodstawowy"/>
        <w:spacing w:line="360" w:lineRule="auto"/>
        <w:ind w:left="142" w:right="-142" w:hanging="142"/>
        <w:rPr>
          <w:b w:val="0"/>
          <w:i w:val="0"/>
          <w:sz w:val="20"/>
          <w:szCs w:val="20"/>
        </w:rPr>
      </w:pPr>
      <w:r w:rsidRPr="001A40B2">
        <w:rPr>
          <w:b w:val="0"/>
          <w:i w:val="0"/>
          <w:sz w:val="22"/>
          <w:szCs w:val="22"/>
        </w:rPr>
        <w:t>15.</w:t>
      </w:r>
      <w:r w:rsidRPr="001A40B2">
        <w:rPr>
          <w:b w:val="0"/>
          <w:i w:val="0"/>
          <w:sz w:val="22"/>
          <w:szCs w:val="22"/>
        </w:rPr>
        <w:tab/>
      </w:r>
      <w:r w:rsidRPr="001A40B2">
        <w:rPr>
          <w:b w:val="0"/>
          <w:i w:val="0"/>
          <w:sz w:val="20"/>
          <w:szCs w:val="20"/>
        </w:rPr>
        <w:t>Czy wykonawca jest mikroprzedsiębiorstwem bądź małym lub średnim przedsiębiorstwem?</w:t>
      </w:r>
    </w:p>
    <w:p w14:paraId="234FF772" w14:textId="77777777" w:rsidR="00A90214" w:rsidRPr="001A40B2" w:rsidRDefault="00A90214" w:rsidP="00A90214">
      <w:pPr>
        <w:pStyle w:val="Tekstpodstawowy"/>
        <w:spacing w:line="360" w:lineRule="auto"/>
        <w:ind w:left="5221" w:right="-142" w:hanging="5221"/>
        <w:rPr>
          <w:b w:val="0"/>
          <w:i w:val="0"/>
          <w:sz w:val="20"/>
          <w:szCs w:val="20"/>
        </w:rPr>
      </w:pPr>
      <w:r w:rsidRPr="001A40B2">
        <w:rPr>
          <w:b w:val="0"/>
          <w:i w:val="0"/>
          <w:sz w:val="20"/>
          <w:szCs w:val="20"/>
        </w:rPr>
        <w:t></w:t>
      </w:r>
      <w:r w:rsidRPr="001A40B2">
        <w:rPr>
          <w:b w:val="0"/>
          <w:i w:val="0"/>
          <w:sz w:val="20"/>
          <w:szCs w:val="20"/>
        </w:rPr>
        <w:tab/>
        <w:t>TAK</w:t>
      </w:r>
    </w:p>
    <w:p w14:paraId="4DD4919A" w14:textId="77777777" w:rsidR="00A90214" w:rsidRPr="001A40B2" w:rsidRDefault="00A90214" w:rsidP="00A90214">
      <w:pPr>
        <w:pStyle w:val="Tekstpodstawowy"/>
        <w:spacing w:line="360" w:lineRule="auto"/>
        <w:ind w:left="5221" w:right="-142" w:hanging="5221"/>
        <w:rPr>
          <w:b w:val="0"/>
          <w:i w:val="0"/>
          <w:sz w:val="20"/>
          <w:szCs w:val="20"/>
        </w:rPr>
      </w:pPr>
      <w:r w:rsidRPr="001A40B2">
        <w:rPr>
          <w:b w:val="0"/>
          <w:i w:val="0"/>
          <w:sz w:val="20"/>
          <w:szCs w:val="20"/>
        </w:rPr>
        <w:t></w:t>
      </w:r>
      <w:r w:rsidRPr="001A40B2">
        <w:rPr>
          <w:b w:val="0"/>
          <w:i w:val="0"/>
          <w:sz w:val="20"/>
          <w:szCs w:val="20"/>
        </w:rPr>
        <w:tab/>
        <w:t>NIE</w:t>
      </w:r>
    </w:p>
    <w:p w14:paraId="6EE29BD5" w14:textId="77777777" w:rsidR="00A90214" w:rsidRPr="00976BEF" w:rsidRDefault="00A90214" w:rsidP="00A90214">
      <w:pPr>
        <w:pStyle w:val="Tekstpodstawowy"/>
        <w:spacing w:line="360" w:lineRule="auto"/>
        <w:ind w:left="5221" w:right="-142" w:hanging="5221"/>
        <w:rPr>
          <w:b w:val="0"/>
          <w:iCs w:val="0"/>
          <w:sz w:val="18"/>
          <w:szCs w:val="18"/>
        </w:rPr>
      </w:pPr>
      <w:r w:rsidRPr="00976BEF">
        <w:rPr>
          <w:b w:val="0"/>
          <w:iCs w:val="0"/>
          <w:sz w:val="18"/>
          <w:szCs w:val="18"/>
        </w:rPr>
        <w:t xml:space="preserve">Uwaga:  zaznaczyć odpowiednie. </w:t>
      </w:r>
    </w:p>
    <w:p w14:paraId="068120E2" w14:textId="77777777" w:rsidR="00A90214" w:rsidRPr="00976BEF" w:rsidRDefault="00A90214" w:rsidP="00A90214">
      <w:pPr>
        <w:pStyle w:val="Tekstpodstawowy"/>
        <w:spacing w:line="360" w:lineRule="auto"/>
        <w:ind w:right="-142"/>
        <w:rPr>
          <w:b w:val="0"/>
          <w:iCs w:val="0"/>
          <w:sz w:val="18"/>
          <w:szCs w:val="18"/>
        </w:rPr>
      </w:pPr>
      <w:r w:rsidRPr="00976BEF">
        <w:rPr>
          <w:b w:val="0"/>
          <w:iCs w:val="0"/>
          <w:sz w:val="18"/>
          <w:szCs w:val="18"/>
        </w:rPr>
        <w:t>Przez Mikroprzedsiębiorstwo rozumie się: przedsiębiorstwo, które zatrudnia mniej niż 10 osób i którego roczny obrót lub roczna suma bilansowa nie przekracza 2 milionów EUR.</w:t>
      </w:r>
    </w:p>
    <w:p w14:paraId="22D74429" w14:textId="77777777" w:rsidR="00A90214" w:rsidRPr="00976BEF" w:rsidRDefault="00A90214" w:rsidP="00A90214">
      <w:pPr>
        <w:pStyle w:val="Tekstpodstawowy"/>
        <w:spacing w:line="360" w:lineRule="auto"/>
        <w:ind w:left="709" w:right="-142" w:hanging="709"/>
        <w:rPr>
          <w:b w:val="0"/>
          <w:iCs w:val="0"/>
          <w:sz w:val="18"/>
          <w:szCs w:val="18"/>
        </w:rPr>
      </w:pPr>
      <w:r w:rsidRPr="00976BEF">
        <w:rPr>
          <w:b w:val="0"/>
          <w:iCs w:val="0"/>
          <w:sz w:val="18"/>
          <w:szCs w:val="18"/>
        </w:rPr>
        <w:t>Przez Małe przedsiębiorstwo rozumie się: przedsiębiorstwo, które zatrudnia mniej niż 50 osób i którego roczny obrót lub roczna suma bilansowa nie przekracza 10 milionów EUR.</w:t>
      </w:r>
    </w:p>
    <w:p w14:paraId="375EAC5E" w14:textId="77777777" w:rsidR="00A90214" w:rsidRPr="00976BEF" w:rsidRDefault="00A90214" w:rsidP="00A90214">
      <w:pPr>
        <w:pStyle w:val="Tekstpodstawowy"/>
        <w:spacing w:line="360" w:lineRule="auto"/>
        <w:ind w:left="567" w:right="-142" w:hanging="567"/>
        <w:rPr>
          <w:b w:val="0"/>
          <w:iCs w:val="0"/>
          <w:sz w:val="18"/>
          <w:szCs w:val="18"/>
        </w:rPr>
      </w:pPr>
      <w:r w:rsidRPr="00976BEF">
        <w:rPr>
          <w:b w:val="0"/>
          <w:iCs w:val="0"/>
          <w:sz w:val="18"/>
          <w:szCs w:val="18"/>
        </w:rPr>
        <w:t>Przez Średnie przedsiębiorstwa rozumie się: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460752F6" w14:textId="03408091" w:rsidR="00A90214" w:rsidRPr="00976BEF" w:rsidRDefault="00A90214" w:rsidP="00A90214">
      <w:pPr>
        <w:pStyle w:val="Tekstpodstawowy"/>
        <w:spacing w:line="360" w:lineRule="auto"/>
        <w:ind w:left="5221" w:right="-142" w:hanging="5221"/>
        <w:rPr>
          <w:b w:val="0"/>
          <w:iCs w:val="0"/>
          <w:sz w:val="18"/>
          <w:szCs w:val="18"/>
        </w:rPr>
      </w:pPr>
      <w:r w:rsidRPr="00976BEF">
        <w:rPr>
          <w:b w:val="0"/>
          <w:iCs w:val="0"/>
          <w:sz w:val="18"/>
          <w:szCs w:val="18"/>
        </w:rPr>
        <w:t xml:space="preserve">Powyższe informacje służą wyłącznie do celów statystycznych. </w:t>
      </w:r>
    </w:p>
    <w:p w14:paraId="34A787FC" w14:textId="77777777" w:rsidR="000F679E" w:rsidRPr="001A40B2" w:rsidRDefault="000F679E" w:rsidP="00A90214">
      <w:pPr>
        <w:pStyle w:val="Tekstpodstawowy"/>
        <w:spacing w:line="360" w:lineRule="auto"/>
        <w:ind w:left="5221" w:right="-142" w:hanging="5221"/>
        <w:rPr>
          <w:b w:val="0"/>
          <w:i w:val="0"/>
          <w:sz w:val="20"/>
          <w:szCs w:val="20"/>
        </w:rPr>
      </w:pPr>
    </w:p>
    <w:p w14:paraId="3434E186" w14:textId="415DD152" w:rsidR="00980FE5" w:rsidRDefault="00A90214" w:rsidP="00A90214">
      <w:pPr>
        <w:pStyle w:val="Tekstpodstawowy"/>
        <w:spacing w:line="360" w:lineRule="auto"/>
        <w:ind w:left="709" w:right="-142" w:hanging="567"/>
        <w:rPr>
          <w:b w:val="0"/>
          <w:i w:val="0"/>
          <w:sz w:val="22"/>
          <w:szCs w:val="22"/>
        </w:rPr>
      </w:pPr>
      <w:r w:rsidRPr="00976BEF">
        <w:rPr>
          <w:b w:val="0"/>
          <w:i w:val="0"/>
          <w:sz w:val="22"/>
          <w:szCs w:val="22"/>
        </w:rPr>
        <w:lastRenderedPageBreak/>
        <w:t>1</w:t>
      </w:r>
      <w:r w:rsidR="00AD06A6" w:rsidRPr="00976BEF">
        <w:rPr>
          <w:b w:val="0"/>
          <w:i w:val="0"/>
          <w:sz w:val="22"/>
          <w:szCs w:val="22"/>
        </w:rPr>
        <w:t>7</w:t>
      </w:r>
      <w:r w:rsidRPr="00976BEF">
        <w:rPr>
          <w:b w:val="0"/>
          <w:i w:val="0"/>
          <w:sz w:val="22"/>
          <w:szCs w:val="22"/>
        </w:rPr>
        <w:t>.</w:t>
      </w:r>
      <w:r w:rsidRPr="00976BEF">
        <w:rPr>
          <w:b w:val="0"/>
          <w:i w:val="0"/>
          <w:sz w:val="22"/>
          <w:szCs w:val="22"/>
        </w:rPr>
        <w:tab/>
        <w:t>Do oferty dołączamy następujące dokumenty:</w:t>
      </w:r>
    </w:p>
    <w:p w14:paraId="473403F7" w14:textId="4919E5CC" w:rsidR="0021123D" w:rsidRPr="00976BEF" w:rsidRDefault="0021123D" w:rsidP="00A90214">
      <w:pPr>
        <w:pStyle w:val="Tekstpodstawowy"/>
        <w:spacing w:line="360" w:lineRule="auto"/>
        <w:ind w:left="709" w:right="-142" w:hanging="567"/>
        <w:rPr>
          <w:b w:val="0"/>
          <w:i w:val="0"/>
          <w:sz w:val="22"/>
          <w:szCs w:val="22"/>
        </w:rPr>
      </w:pPr>
      <w:r>
        <w:rPr>
          <w:b w:val="0"/>
          <w:i w:val="0"/>
          <w:sz w:val="22"/>
          <w:szCs w:val="22"/>
        </w:rPr>
        <w:t>……………………………………………………….</w:t>
      </w:r>
    </w:p>
    <w:p w14:paraId="6BBC96D6" w14:textId="77777777" w:rsidR="00980FE5" w:rsidRPr="001A40B2" w:rsidRDefault="00980FE5" w:rsidP="00A53664">
      <w:pPr>
        <w:pStyle w:val="Nagwek"/>
        <w:spacing w:line="360" w:lineRule="auto"/>
        <w:rPr>
          <w:rFonts w:ascii="Arial" w:hAnsi="Arial" w:cs="Arial"/>
        </w:rPr>
      </w:pPr>
    </w:p>
    <w:p w14:paraId="3CF382AF" w14:textId="77777777" w:rsidR="00980FE5" w:rsidRPr="001A40B2" w:rsidRDefault="00980FE5" w:rsidP="00A53664">
      <w:pPr>
        <w:tabs>
          <w:tab w:val="left" w:pos="5387"/>
        </w:tabs>
        <w:spacing w:line="280" w:lineRule="atLeast"/>
        <w:jc w:val="right"/>
        <w:rPr>
          <w:rFonts w:ascii="Arial" w:hAnsi="Arial" w:cs="Arial"/>
        </w:rPr>
      </w:pPr>
    </w:p>
    <w:p w14:paraId="64E93FA0" w14:textId="18FBC8C7" w:rsidR="00980FE5" w:rsidRPr="001A40B2" w:rsidRDefault="00980FE5" w:rsidP="00A53664">
      <w:pPr>
        <w:tabs>
          <w:tab w:val="left" w:pos="5387"/>
        </w:tabs>
        <w:spacing w:line="280" w:lineRule="atLeast"/>
        <w:rPr>
          <w:rFonts w:ascii="Arial" w:hAnsi="Arial" w:cs="Arial"/>
          <w:i/>
          <w:iCs/>
        </w:rPr>
      </w:pPr>
      <w:r w:rsidRPr="001A40B2">
        <w:rPr>
          <w:rFonts w:ascii="Arial" w:hAnsi="Arial" w:cs="Arial"/>
          <w:i/>
        </w:rPr>
        <w:t>___________________________</w:t>
      </w:r>
      <w:r w:rsidRPr="001A40B2">
        <w:rPr>
          <w:rFonts w:ascii="Arial" w:hAnsi="Arial" w:cs="Arial"/>
        </w:rPr>
        <w:t xml:space="preserve">               </w:t>
      </w:r>
      <w:r w:rsidR="001A40B2" w:rsidRPr="001A40B2">
        <w:rPr>
          <w:rFonts w:ascii="Arial" w:hAnsi="Arial" w:cs="Arial"/>
        </w:rPr>
        <w:t xml:space="preserve">            </w:t>
      </w:r>
      <w:r w:rsidRPr="001A40B2">
        <w:rPr>
          <w:rFonts w:ascii="Arial" w:hAnsi="Arial" w:cs="Arial"/>
          <w:i/>
          <w:iCs/>
        </w:rPr>
        <w:t>__________________________________</w:t>
      </w:r>
    </w:p>
    <w:p w14:paraId="4822C47F" w14:textId="77777777" w:rsidR="00476901" w:rsidRPr="001A40B2" w:rsidRDefault="00980FE5" w:rsidP="00476901">
      <w:pPr>
        <w:pStyle w:val="Tekstpodstawowy"/>
        <w:tabs>
          <w:tab w:val="left" w:pos="2268"/>
        </w:tabs>
        <w:ind w:left="5222" w:right="-142" w:hanging="5222"/>
        <w:rPr>
          <w:b w:val="0"/>
          <w:sz w:val="20"/>
          <w:szCs w:val="20"/>
        </w:rPr>
      </w:pPr>
      <w:r w:rsidRPr="001A40B2">
        <w:rPr>
          <w:b w:val="0"/>
          <w:sz w:val="20"/>
          <w:szCs w:val="20"/>
        </w:rPr>
        <w:t xml:space="preserve">Miejscowość, data </w:t>
      </w:r>
      <w:r w:rsidRPr="001A40B2">
        <w:rPr>
          <w:b w:val="0"/>
          <w:sz w:val="20"/>
          <w:szCs w:val="20"/>
        </w:rPr>
        <w:tab/>
      </w:r>
      <w:r w:rsidRPr="001A40B2">
        <w:rPr>
          <w:b w:val="0"/>
          <w:sz w:val="20"/>
          <w:szCs w:val="20"/>
        </w:rPr>
        <w:tab/>
      </w:r>
      <w:r w:rsidR="00476901" w:rsidRPr="001A40B2">
        <w:rPr>
          <w:b w:val="0"/>
          <w:sz w:val="20"/>
          <w:szCs w:val="20"/>
        </w:rPr>
        <w:t>(podpis/y i pieczęć/</w:t>
      </w:r>
      <w:proofErr w:type="spellStart"/>
      <w:r w:rsidR="00476901" w:rsidRPr="001A40B2">
        <w:rPr>
          <w:b w:val="0"/>
          <w:sz w:val="20"/>
          <w:szCs w:val="20"/>
        </w:rPr>
        <w:t>cie</w:t>
      </w:r>
      <w:proofErr w:type="spellEnd"/>
      <w:r w:rsidR="00476901" w:rsidRPr="001A40B2">
        <w:rPr>
          <w:b w:val="0"/>
          <w:sz w:val="20"/>
          <w:szCs w:val="20"/>
        </w:rPr>
        <w:t xml:space="preserve"> imienna/e osoby/osób uprawnionej/</w:t>
      </w:r>
      <w:proofErr w:type="spellStart"/>
      <w:r w:rsidR="00476901" w:rsidRPr="001A40B2">
        <w:rPr>
          <w:b w:val="0"/>
          <w:sz w:val="20"/>
          <w:szCs w:val="20"/>
        </w:rPr>
        <w:t>ych</w:t>
      </w:r>
      <w:proofErr w:type="spellEnd"/>
      <w:r w:rsidR="00476901" w:rsidRPr="001A40B2">
        <w:rPr>
          <w:b w:val="0"/>
          <w:sz w:val="20"/>
          <w:szCs w:val="20"/>
        </w:rPr>
        <w:t xml:space="preserve"> do reprezentowania Wykonawcy)</w:t>
      </w:r>
    </w:p>
    <w:p w14:paraId="7ABAE95C" w14:textId="7B4C55C1" w:rsidR="00980FE5" w:rsidRPr="001A40B2" w:rsidRDefault="00980FE5" w:rsidP="00476901">
      <w:pPr>
        <w:pStyle w:val="Tekstpodstawowy"/>
        <w:tabs>
          <w:tab w:val="left" w:pos="2268"/>
        </w:tabs>
        <w:ind w:left="5222" w:right="-142" w:hanging="5222"/>
        <w:rPr>
          <w:b w:val="0"/>
          <w:sz w:val="16"/>
          <w:szCs w:val="16"/>
        </w:rPr>
      </w:pPr>
      <w:r w:rsidRPr="001A40B2">
        <w:rPr>
          <w:sz w:val="16"/>
          <w:szCs w:val="16"/>
        </w:rPr>
        <w:t xml:space="preserve">  * -  Niepotrzebne skreślić</w:t>
      </w:r>
    </w:p>
    <w:p w14:paraId="3FC7C13F" w14:textId="77777777" w:rsidR="00980FE5" w:rsidRPr="00A53664" w:rsidRDefault="00980FE5" w:rsidP="00A53664">
      <w:pPr>
        <w:tabs>
          <w:tab w:val="left" w:pos="567"/>
        </w:tabs>
        <w:spacing w:line="280" w:lineRule="atLeast"/>
        <w:rPr>
          <w:rFonts w:cs="Tahoma"/>
          <w:sz w:val="20"/>
          <w:szCs w:val="20"/>
        </w:rPr>
      </w:pPr>
    </w:p>
    <w:p w14:paraId="6D4D5BF6" w14:textId="4D982F0B" w:rsidR="00980FE5" w:rsidRPr="00A53664" w:rsidRDefault="00980FE5" w:rsidP="00A53664">
      <w:pPr>
        <w:tabs>
          <w:tab w:val="left" w:pos="567"/>
        </w:tabs>
        <w:spacing w:line="280" w:lineRule="atLeast"/>
        <w:rPr>
          <w:rFonts w:cs="Tahoma"/>
          <w:sz w:val="20"/>
          <w:szCs w:val="20"/>
        </w:rPr>
      </w:pPr>
    </w:p>
    <w:sectPr w:rsidR="00980FE5" w:rsidRPr="00A53664" w:rsidSect="005F303B">
      <w:headerReference w:type="default" r:id="rId8"/>
      <w:footerReference w:type="default" r:id="rId9"/>
      <w:pgSz w:w="11906" w:h="16838"/>
      <w:pgMar w:top="851" w:right="1133" w:bottom="993" w:left="1418" w:header="708" w:footer="0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643637" w14:textId="77777777" w:rsidR="002D10A8" w:rsidRDefault="002D10A8">
      <w:pPr>
        <w:spacing w:before="0" w:after="0" w:line="240" w:lineRule="auto"/>
      </w:pPr>
      <w:r>
        <w:separator/>
      </w:r>
    </w:p>
  </w:endnote>
  <w:endnote w:type="continuationSeparator" w:id="0">
    <w:p w14:paraId="6802FF86" w14:textId="77777777" w:rsidR="002D10A8" w:rsidRDefault="002D10A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PICA *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8FD1EC" w14:textId="77777777" w:rsidR="007D65E2" w:rsidRPr="007D65E2" w:rsidRDefault="007D65E2" w:rsidP="007D65E2">
    <w:pPr>
      <w:tabs>
        <w:tab w:val="center" w:pos="4536"/>
        <w:tab w:val="right" w:pos="9072"/>
      </w:tabs>
      <w:suppressAutoHyphens w:val="0"/>
      <w:spacing w:before="0" w:after="0" w:line="240" w:lineRule="auto"/>
      <w:jc w:val="center"/>
      <w:rPr>
        <w:rFonts w:cs="Times New Roman"/>
        <w:sz w:val="16"/>
        <w:szCs w:val="16"/>
        <w:lang w:eastAsia="pl-PL"/>
      </w:rPr>
    </w:pPr>
  </w:p>
  <w:p w14:paraId="2175228D" w14:textId="77777777" w:rsidR="007D65E2" w:rsidRPr="007D65E2" w:rsidRDefault="007D65E2" w:rsidP="007D65E2">
    <w:pPr>
      <w:pBdr>
        <w:top w:val="single" w:sz="4" w:space="1" w:color="auto"/>
      </w:pBdr>
      <w:tabs>
        <w:tab w:val="right" w:pos="9072"/>
      </w:tabs>
      <w:suppressAutoHyphens w:val="0"/>
      <w:spacing w:before="0" w:after="0" w:line="240" w:lineRule="auto"/>
      <w:jc w:val="center"/>
      <w:rPr>
        <w:rFonts w:cs="Times New Roman"/>
        <w:sz w:val="16"/>
        <w:szCs w:val="16"/>
        <w:lang w:eastAsia="pl-PL"/>
      </w:rPr>
    </w:pPr>
  </w:p>
  <w:p w14:paraId="69CBB69E" w14:textId="77777777" w:rsidR="007D65E2" w:rsidRDefault="007D65E2" w:rsidP="007D65E2">
    <w:pPr>
      <w:pStyle w:val="Stopka"/>
      <w:jc w:val="right"/>
      <w:rPr>
        <w:rFonts w:cs="Times New Roman"/>
        <w:i/>
        <w:sz w:val="16"/>
        <w:szCs w:val="16"/>
        <w:lang w:eastAsia="pl-PL"/>
      </w:rPr>
    </w:pPr>
    <w:r w:rsidRPr="007D65E2">
      <w:rPr>
        <w:rFonts w:cs="Times New Roman"/>
        <w:i/>
        <w:sz w:val="16"/>
        <w:szCs w:val="16"/>
        <w:lang w:eastAsia="pl-PL"/>
      </w:rPr>
      <w:t>Projekt współfinansowany przez Unię Europejską w ramach Programu Operacyjnego Infrastruktura i Środowisko na lata 2014-2020</w:t>
    </w:r>
  </w:p>
  <w:p w14:paraId="2E0DA306" w14:textId="039798C0" w:rsidR="0092001D" w:rsidRDefault="0092001D" w:rsidP="007D65E2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255C96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53CFE3" w14:textId="77777777" w:rsidR="002D10A8" w:rsidRDefault="002D10A8">
      <w:pPr>
        <w:spacing w:before="0" w:after="0" w:line="240" w:lineRule="auto"/>
      </w:pPr>
      <w:r>
        <w:separator/>
      </w:r>
    </w:p>
  </w:footnote>
  <w:footnote w:type="continuationSeparator" w:id="0">
    <w:p w14:paraId="76FF19AF" w14:textId="77777777" w:rsidR="002D10A8" w:rsidRDefault="002D10A8">
      <w:pPr>
        <w:spacing w:before="0" w:after="0" w:line="240" w:lineRule="auto"/>
      </w:pPr>
      <w:r>
        <w:continuationSeparator/>
      </w:r>
    </w:p>
  </w:footnote>
  <w:footnote w:id="1">
    <w:p w14:paraId="4F5DA884" w14:textId="77777777" w:rsidR="00A712F2" w:rsidRDefault="00A712F2" w:rsidP="00980FE5">
      <w:pPr>
        <w:pStyle w:val="Tekstprzypisudolnego"/>
        <w:rPr>
          <w:b/>
          <w:sz w:val="16"/>
          <w:szCs w:val="16"/>
          <w:u w:val="single"/>
        </w:rPr>
      </w:pPr>
    </w:p>
    <w:p w14:paraId="5716C0CB" w14:textId="77777777" w:rsidR="00A712F2" w:rsidRDefault="00A712F2" w:rsidP="00980FE5">
      <w:pPr>
        <w:pStyle w:val="Tekstprzypisudolnego"/>
        <w:rPr>
          <w:b/>
          <w:sz w:val="16"/>
          <w:szCs w:val="16"/>
          <w:u w:val="single"/>
        </w:rPr>
      </w:pPr>
    </w:p>
    <w:p w14:paraId="28E109AA" w14:textId="77777777" w:rsidR="00980FE5" w:rsidRPr="00A53664" w:rsidRDefault="00980FE5" w:rsidP="00980FE5">
      <w:pPr>
        <w:pStyle w:val="Tekstprzypisudolnego"/>
        <w:rPr>
          <w:sz w:val="16"/>
          <w:szCs w:val="16"/>
        </w:rPr>
      </w:pPr>
      <w:r w:rsidRPr="00A53664">
        <w:rPr>
          <w:b/>
          <w:sz w:val="16"/>
          <w:szCs w:val="16"/>
          <w:u w:val="single"/>
        </w:rPr>
        <w:t>Uwaga:</w:t>
      </w:r>
      <w:r w:rsidRPr="00A53664">
        <w:rPr>
          <w:sz w:val="16"/>
          <w:szCs w:val="16"/>
        </w:rPr>
        <w:t xml:space="preserve"> Wybór oferty Wykonawcy prowadzi do „powstania u zamawiającego obowiązku podatkowego”, </w:t>
      </w:r>
      <w:r w:rsidRPr="00A53664">
        <w:rPr>
          <w:b/>
          <w:sz w:val="16"/>
          <w:szCs w:val="16"/>
        </w:rPr>
        <w:t>kiedy zgodnie z przepisami ustawy o podatku od towarów i usług to nabywca (zamawiający) będzie zobowiązany do rozliczenia (odprowadzenia) podatku VAT</w:t>
      </w:r>
      <w:r w:rsidRPr="00A53664">
        <w:rPr>
          <w:sz w:val="16"/>
          <w:szCs w:val="16"/>
        </w:rPr>
        <w:t xml:space="preserve">. </w:t>
      </w:r>
    </w:p>
    <w:p w14:paraId="5C3C8B25" w14:textId="77777777" w:rsidR="00980FE5" w:rsidRPr="00A53664" w:rsidRDefault="00980FE5" w:rsidP="00980FE5">
      <w:pPr>
        <w:pStyle w:val="Tekstprzypisudolnego"/>
        <w:rPr>
          <w:sz w:val="16"/>
          <w:szCs w:val="16"/>
        </w:rPr>
      </w:pPr>
      <w:r w:rsidRPr="00A53664">
        <w:rPr>
          <w:b/>
          <w:sz w:val="16"/>
          <w:szCs w:val="16"/>
        </w:rPr>
        <w:t>Tylko w przypadku, gdy wybór oferty wykonawcy będzie prowadził</w:t>
      </w:r>
      <w:r w:rsidRPr="00A53664">
        <w:rPr>
          <w:sz w:val="16"/>
          <w:szCs w:val="16"/>
        </w:rPr>
        <w:t xml:space="preserve"> do powstania u zamawiającego obowiązku podatkowego, wykonawca zobowiązany jest wskazać nazwę (rodzaj) towaru lub usługi, wartość tego towaru lub usługi bez podatku VAT. – należy wypełnić ppkt 2) oświadczenia w pkt 11).</w:t>
      </w:r>
    </w:p>
    <w:p w14:paraId="19B2FE78" w14:textId="77777777" w:rsidR="00980FE5" w:rsidRPr="00A53664" w:rsidRDefault="00980FE5" w:rsidP="00980FE5">
      <w:pPr>
        <w:pStyle w:val="Tekstprzypisudolnego"/>
        <w:rPr>
          <w:sz w:val="16"/>
          <w:szCs w:val="16"/>
        </w:rPr>
      </w:pPr>
      <w:r w:rsidRPr="00A53664">
        <w:rPr>
          <w:rStyle w:val="Odwoanieprzypisudolnego"/>
          <w:sz w:val="16"/>
          <w:szCs w:val="16"/>
        </w:rPr>
        <w:footnoteRef/>
      </w:r>
      <w:r w:rsidRPr="00A53664">
        <w:rPr>
          <w:sz w:val="16"/>
          <w:szCs w:val="16"/>
        </w:rPr>
        <w:t>Wpisać wartość netto (bez kwoty podatku).</w:t>
      </w:r>
    </w:p>
    <w:p w14:paraId="02D912AC" w14:textId="77777777" w:rsidR="00980FE5" w:rsidRPr="00A53664" w:rsidRDefault="00980FE5" w:rsidP="00980FE5">
      <w:pPr>
        <w:tabs>
          <w:tab w:val="left" w:pos="284"/>
        </w:tabs>
        <w:rPr>
          <w:sz w:val="20"/>
          <w:szCs w:val="20"/>
          <w:lang w:eastAsia="zh-CN"/>
        </w:rPr>
      </w:pPr>
      <w:r w:rsidRPr="00A53664">
        <w:rPr>
          <w:sz w:val="20"/>
          <w:szCs w:val="20"/>
          <w:vertAlign w:val="superscript"/>
          <w:lang w:eastAsia="zh-CN"/>
        </w:rPr>
        <w:t>2</w:t>
      </w:r>
      <w:r w:rsidRPr="00A53664">
        <w:rPr>
          <w:sz w:val="20"/>
          <w:szCs w:val="20"/>
          <w:lang w:eastAsia="zh-CN"/>
        </w:rPr>
        <w:tab/>
      </w:r>
      <w:r w:rsidRPr="00A53664">
        <w:rPr>
          <w:sz w:val="16"/>
          <w:szCs w:val="16"/>
          <w:lang w:eastAsia="zh-CN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CADF220" w14:textId="77777777" w:rsidR="00980FE5" w:rsidRPr="006B3660" w:rsidRDefault="00980FE5" w:rsidP="00980FE5">
      <w:pPr>
        <w:tabs>
          <w:tab w:val="left" w:pos="284"/>
        </w:tabs>
        <w:rPr>
          <w:sz w:val="20"/>
          <w:szCs w:val="20"/>
          <w:lang w:eastAsia="zh-CN"/>
        </w:rPr>
      </w:pPr>
      <w:r w:rsidRPr="00A53664">
        <w:rPr>
          <w:sz w:val="20"/>
          <w:szCs w:val="20"/>
          <w:vertAlign w:val="superscript"/>
          <w:lang w:eastAsia="zh-CN"/>
        </w:rPr>
        <w:t>3</w:t>
      </w:r>
      <w:r w:rsidRPr="00A53664">
        <w:rPr>
          <w:sz w:val="20"/>
          <w:szCs w:val="20"/>
          <w:lang w:eastAsia="zh-CN"/>
        </w:rPr>
        <w:tab/>
      </w:r>
      <w:r w:rsidRPr="00A53664">
        <w:rPr>
          <w:sz w:val="16"/>
          <w:szCs w:val="16"/>
          <w:lang w:eastAsia="zh-CN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(poprzez jego wykreślenie).</w:t>
      </w:r>
    </w:p>
    <w:p w14:paraId="182EA4D3" w14:textId="77777777" w:rsidR="00980FE5" w:rsidRDefault="00980FE5" w:rsidP="00980FE5">
      <w:pPr>
        <w:pStyle w:val="Tekstprzypisudolnego"/>
        <w:rPr>
          <w:rFonts w:ascii="Arial Narrow" w:hAnsi="Arial Narrow"/>
          <w:sz w:val="18"/>
          <w:szCs w:val="18"/>
        </w:rPr>
      </w:pPr>
    </w:p>
    <w:p w14:paraId="5075EC0C" w14:textId="77777777" w:rsidR="00980FE5" w:rsidRPr="006B3660" w:rsidRDefault="00980FE5" w:rsidP="00980FE5">
      <w:pPr>
        <w:pStyle w:val="Tekstprzypisudolnego"/>
        <w:rPr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DACE32" w14:textId="704592AE" w:rsidR="0092001D" w:rsidRDefault="00196395" w:rsidP="00EC3661">
    <w:pPr>
      <w:tabs>
        <w:tab w:val="left" w:pos="7116"/>
      </w:tabs>
      <w:spacing w:after="120" w:line="240" w:lineRule="auto"/>
    </w:pPr>
    <w:r w:rsidRPr="00A9357A">
      <w:rPr>
        <w:rFonts w:cs="Arial"/>
        <w:i/>
        <w:noProof/>
        <w:lang w:eastAsia="pl-PL"/>
      </w:rPr>
      <w:drawing>
        <wp:inline distT="0" distB="0" distL="0" distR="0" wp14:anchorId="38191925" wp14:editId="35E664B4">
          <wp:extent cx="5756910" cy="461010"/>
          <wp:effectExtent l="0" t="0" r="0" b="0"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461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2001D">
      <w:tab/>
    </w:r>
  </w:p>
  <w:p w14:paraId="1225A6C7" w14:textId="4BE1A619" w:rsidR="0092001D" w:rsidRPr="00107A9A" w:rsidRDefault="0092001D" w:rsidP="00107A9A">
    <w:pPr>
      <w:spacing w:after="120" w:line="240" w:lineRule="auto"/>
      <w:rPr>
        <w:sz w:val="14"/>
        <w:szCs w:val="14"/>
      </w:rPr>
    </w:pP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EB7EE43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5AB43A44"/>
    <w:lvl w:ilvl="0">
      <w:start w:val="1"/>
      <w:numFmt w:val="upperRoman"/>
      <w:pStyle w:val="Nagwek1"/>
      <w:lvlText w:val="%1."/>
      <w:lvlJc w:val="right"/>
      <w:pPr>
        <w:tabs>
          <w:tab w:val="num" w:pos="142"/>
        </w:tabs>
        <w:ind w:left="786" w:hanging="360"/>
      </w:pPr>
      <w:rPr>
        <w:rFonts w:hint="default"/>
        <w:b/>
        <w:color w:val="000000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00000002"/>
    <w:multiLevelType w:val="singleLevel"/>
    <w:tmpl w:val="D5908E36"/>
    <w:name w:val="WW8Num4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Theme="minorHAnsi" w:hAnsiTheme="minorHAnsi" w:cs="Times New Roman" w:hint="default"/>
        <w:sz w:val="22"/>
        <w:szCs w:val="22"/>
      </w:rPr>
    </w:lvl>
  </w:abstractNum>
  <w:abstractNum w:abstractNumId="3" w15:restartNumberingAfterBreak="0">
    <w:nsid w:val="00000003"/>
    <w:multiLevelType w:val="singleLevel"/>
    <w:tmpl w:val="B5725504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Cambria" w:eastAsia="Cambria" w:hAnsi="Cambria" w:cs="Cambria"/>
        <w:b/>
        <w:bCs/>
        <w:sz w:val="24"/>
        <w:szCs w:val="24"/>
      </w:rPr>
    </w:lvl>
  </w:abstractNum>
  <w:abstractNum w:abstractNumId="4" w15:restartNumberingAfterBreak="0">
    <w:nsid w:val="00000004"/>
    <w:multiLevelType w:val="multilevel"/>
    <w:tmpl w:val="00000004"/>
    <w:name w:val="WW8Num6"/>
    <w:lvl w:ilvl="0">
      <w:start w:val="1"/>
      <w:numFmt w:val="upperRoman"/>
      <w:lvlText w:val="%1."/>
      <w:lvlJc w:val="right"/>
      <w:pPr>
        <w:tabs>
          <w:tab w:val="num" w:pos="0"/>
        </w:tabs>
        <w:ind w:left="644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5"/>
    <w:multiLevelType w:val="singleLevel"/>
    <w:tmpl w:val="00000005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2345" w:hanging="360"/>
      </w:pPr>
      <w:rPr>
        <w:b w:val="0"/>
      </w:rPr>
    </w:lvl>
  </w:abstractNum>
  <w:abstractNum w:abstractNumId="6" w15:restartNumberingAfterBreak="0">
    <w:nsid w:val="00000006"/>
    <w:multiLevelType w:val="singleLevel"/>
    <w:tmpl w:val="00000006"/>
    <w:name w:val="WW8Num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" w15:restartNumberingAfterBreak="0">
    <w:nsid w:val="00000007"/>
    <w:multiLevelType w:val="multilevel"/>
    <w:tmpl w:val="4EF68E7A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 w:val="0"/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8"/>
    <w:multiLevelType w:val="multilevel"/>
    <w:tmpl w:val="00000008"/>
    <w:name w:val="WW8Num11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/>
        <w:b w:val="0"/>
        <w:sz w:val="24"/>
        <w:szCs w:val="24"/>
      </w:rPr>
    </w:lvl>
    <w:lvl w:ilvl="2">
      <w:start w:val="1"/>
      <w:numFmt w:val="upperRoman"/>
      <w:lvlText w:val="%3-"/>
      <w:lvlJc w:val="left"/>
      <w:pPr>
        <w:tabs>
          <w:tab w:val="num" w:pos="0"/>
        </w:tabs>
        <w:ind w:left="25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 w15:restartNumberingAfterBreak="0">
    <w:nsid w:val="00000009"/>
    <w:multiLevelType w:val="singleLevel"/>
    <w:tmpl w:val="00000009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trike/>
        <w:sz w:val="24"/>
        <w:szCs w:val="24"/>
      </w:rPr>
    </w:lvl>
  </w:abstractNum>
  <w:abstractNum w:abstractNumId="10" w15:restartNumberingAfterBreak="0">
    <w:nsid w:val="0000000A"/>
    <w:multiLevelType w:val="multilevel"/>
    <w:tmpl w:val="0000000A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907" w:hanging="283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2700" w:hanging="180"/>
      </w:pPr>
    </w:lvl>
  </w:abstractNum>
  <w:abstractNum w:abstractNumId="11" w15:restartNumberingAfterBreak="0">
    <w:nsid w:val="0000000B"/>
    <w:multiLevelType w:val="single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  <w:sz w:val="24"/>
        <w:szCs w:val="24"/>
        <w:lang w:val="pl-PL"/>
      </w:rPr>
    </w:lvl>
  </w:abstractNum>
  <w:abstractNum w:abstractNumId="12" w15:restartNumberingAfterBreak="0">
    <w:nsid w:val="0000000C"/>
    <w:multiLevelType w:val="singleLevel"/>
    <w:tmpl w:val="0000000C"/>
    <w:name w:val="WW8Num16"/>
    <w:lvl w:ilvl="0">
      <w:start w:val="10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3" w15:restartNumberingAfterBreak="0">
    <w:nsid w:val="0000000E"/>
    <w:multiLevelType w:val="singleLevel"/>
    <w:tmpl w:val="0000000E"/>
    <w:name w:val="WW8Num19"/>
    <w:lvl w:ilvl="0">
      <w:start w:val="2"/>
      <w:numFmt w:val="decimal"/>
      <w:lvlText w:val="%1)"/>
      <w:lvlJc w:val="left"/>
      <w:pPr>
        <w:tabs>
          <w:tab w:val="num" w:pos="0"/>
        </w:tabs>
        <w:ind w:left="16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4" w15:restartNumberingAfterBreak="0">
    <w:nsid w:val="0000000F"/>
    <w:multiLevelType w:val="singleLevel"/>
    <w:tmpl w:val="0000000F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15" w15:restartNumberingAfterBreak="0">
    <w:nsid w:val="00000010"/>
    <w:multiLevelType w:val="multilevel"/>
    <w:tmpl w:val="00000010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545" w:hanging="360"/>
      </w:p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2265" w:hanging="360"/>
      </w:pPr>
      <w:rPr>
        <w:rFonts w:ascii="Times New Roman" w:hAnsi="Times New Roman" w:cs="Times New Roman"/>
        <w:b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9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7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4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1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8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5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05" w:hanging="180"/>
      </w:pPr>
    </w:lvl>
  </w:abstractNum>
  <w:abstractNum w:abstractNumId="16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7" w15:restartNumberingAfterBreak="0">
    <w:nsid w:val="00000012"/>
    <w:multiLevelType w:val="multilevel"/>
    <w:tmpl w:val="129658A4"/>
    <w:name w:val="WW8Num23"/>
    <w:lvl w:ilvl="0">
      <w:start w:val="1"/>
      <w:numFmt w:val="decimal"/>
      <w:lvlText w:val="%1)"/>
      <w:lvlJc w:val="left"/>
      <w:pPr>
        <w:tabs>
          <w:tab w:val="num" w:pos="709"/>
        </w:tabs>
        <w:ind w:left="720" w:hanging="360"/>
      </w:pPr>
      <w:rPr>
        <w:rFonts w:ascii="Times New Roman" w:hAnsi="Times New Roman" w:cs="Times New Roman" w:hint="default"/>
        <w:sz w:val="24"/>
        <w:szCs w:val="24"/>
        <w:lang w:val="pl-PL"/>
      </w:rPr>
    </w:lvl>
    <w:lvl w:ilvl="1">
      <w:start w:val="2"/>
      <w:numFmt w:val="decimal"/>
      <w:lvlText w:val="%2."/>
      <w:lvlJc w:val="left"/>
      <w:pPr>
        <w:tabs>
          <w:tab w:val="num" w:pos="720"/>
        </w:tabs>
        <w:ind w:left="360" w:firstLine="0"/>
      </w:pPr>
      <w:rPr>
        <w:rFonts w:hint="default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2160"/>
        </w:tabs>
        <w:ind w:left="2160" w:hanging="360"/>
      </w:pPr>
      <w:rPr>
        <w:rFonts w:cs="Times New Roman" w:hint="default"/>
        <w:b/>
        <w:bCs/>
        <w:i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hint="default"/>
      </w:rPr>
    </w:lvl>
  </w:abstractNum>
  <w:abstractNum w:abstractNumId="18" w15:restartNumberingAfterBreak="0">
    <w:nsid w:val="00000013"/>
    <w:multiLevelType w:val="singleLevel"/>
    <w:tmpl w:val="104229AA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/>
        <w:b/>
        <w:i w:val="0"/>
        <w:sz w:val="24"/>
        <w:szCs w:val="24"/>
      </w:rPr>
    </w:lvl>
  </w:abstractNum>
  <w:abstractNum w:abstractNumId="19" w15:restartNumberingAfterBreak="0">
    <w:nsid w:val="00000014"/>
    <w:multiLevelType w:val="multilevel"/>
    <w:tmpl w:val="3E407810"/>
    <w:lvl w:ilvl="0">
      <w:start w:val="2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Times New Roman" w:eastAsia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  <w:b/>
      </w:rPr>
    </w:lvl>
  </w:abstractNum>
  <w:abstractNum w:abstractNumId="20" w15:restartNumberingAfterBreak="0">
    <w:nsid w:val="00000015"/>
    <w:multiLevelType w:val="singleLevel"/>
    <w:tmpl w:val="DD0C9168"/>
    <w:name w:val="WW8Num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Arial Unicode MS" w:hAnsi="Times New Roman" w:cs="Times New Roman" w:hint="default"/>
        <w:i w:val="0"/>
        <w:sz w:val="21"/>
        <w:szCs w:val="24"/>
      </w:rPr>
    </w:lvl>
  </w:abstractNum>
  <w:abstractNum w:abstractNumId="21" w15:restartNumberingAfterBreak="0">
    <w:nsid w:val="00000016"/>
    <w:multiLevelType w:val="singleLevel"/>
    <w:tmpl w:val="7C3EEF0A"/>
    <w:name w:val="WW8Num27"/>
    <w:lvl w:ilvl="0">
      <w:start w:val="1"/>
      <w:numFmt w:val="decimal"/>
      <w:lvlText w:val="%1."/>
      <w:lvlJc w:val="left"/>
      <w:pPr>
        <w:tabs>
          <w:tab w:val="num" w:pos="709"/>
        </w:tabs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</w:abstractNum>
  <w:abstractNum w:abstractNumId="22" w15:restartNumberingAfterBreak="0">
    <w:nsid w:val="00000017"/>
    <w:multiLevelType w:val="singleLevel"/>
    <w:tmpl w:val="D5D62CDE"/>
    <w:name w:val="WW8Num28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bCs/>
        <w:color w:val="auto"/>
        <w:sz w:val="24"/>
        <w:szCs w:val="24"/>
      </w:rPr>
    </w:lvl>
  </w:abstractNum>
  <w:abstractNum w:abstractNumId="23" w15:restartNumberingAfterBreak="0">
    <w:nsid w:val="00000018"/>
    <w:multiLevelType w:val="multilevel"/>
    <w:tmpl w:val="00000018"/>
    <w:name w:val="WW8Num29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080" w:firstLine="0"/>
      </w:pPr>
      <w:rPr>
        <w:rFonts w:hint="default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0000019"/>
    <w:multiLevelType w:val="multilevel"/>
    <w:tmpl w:val="AD563524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  <w:i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hAnsiTheme="minorHAnsi" w:cs="Times New Roman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Theme="minorHAnsi" w:hAnsiTheme="minorHAnsi" w:cs="Times New Roman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0000001B"/>
    <w:multiLevelType w:val="singleLevel"/>
    <w:tmpl w:val="0000001B"/>
    <w:name w:val="WW8Num32"/>
    <w:lvl w:ilvl="0">
      <w:start w:val="1"/>
      <w:numFmt w:val="bullet"/>
      <w:lvlText w:val=""/>
      <w:lvlJc w:val="left"/>
      <w:pPr>
        <w:tabs>
          <w:tab w:val="num" w:pos="0"/>
        </w:tabs>
        <w:ind w:left="1429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0000001C"/>
    <w:multiLevelType w:val="multilevel"/>
    <w:tmpl w:val="9A96E95E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trike w:val="0"/>
        <w:sz w:val="24"/>
        <w:szCs w:val="24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0000001D"/>
    <w:multiLevelType w:val="singleLevel"/>
    <w:tmpl w:val="0000001D"/>
    <w:name w:val="WW8Num34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b w:val="0"/>
      </w:rPr>
    </w:lvl>
  </w:abstractNum>
  <w:abstractNum w:abstractNumId="28" w15:restartNumberingAfterBreak="0">
    <w:nsid w:val="0000001E"/>
    <w:multiLevelType w:val="singleLevel"/>
    <w:tmpl w:val="0000001E"/>
    <w:name w:val="WW8Num37"/>
    <w:lvl w:ilvl="0">
      <w:start w:val="1"/>
      <w:numFmt w:val="lowerLetter"/>
      <w:lvlText w:val="%1)"/>
      <w:lvlJc w:val="left"/>
      <w:pPr>
        <w:tabs>
          <w:tab w:val="num" w:pos="1778"/>
        </w:tabs>
        <w:ind w:left="1418" w:firstLine="0"/>
      </w:pPr>
      <w:rPr>
        <w:rFonts w:ascii="Times New Roman" w:hAnsi="Times New Roman" w:cs="Times New Roman" w:hint="default"/>
        <w:sz w:val="24"/>
        <w:szCs w:val="24"/>
        <w:lang w:val="pl-PL"/>
      </w:rPr>
    </w:lvl>
  </w:abstractNum>
  <w:abstractNum w:abstractNumId="29" w15:restartNumberingAfterBreak="0">
    <w:nsid w:val="0000001F"/>
    <w:multiLevelType w:val="singleLevel"/>
    <w:tmpl w:val="0000001F"/>
    <w:name w:val="WW8Num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  <w:lang w:val="pl-PL"/>
      </w:rPr>
    </w:lvl>
  </w:abstractNum>
  <w:abstractNum w:abstractNumId="30" w15:restartNumberingAfterBreak="0">
    <w:nsid w:val="00000020"/>
    <w:multiLevelType w:val="singleLevel"/>
    <w:tmpl w:val="00000020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b w:val="0"/>
        <w:i w:val="0"/>
        <w:strike/>
        <w:sz w:val="24"/>
        <w:szCs w:val="24"/>
      </w:rPr>
    </w:lvl>
  </w:abstractNum>
  <w:abstractNum w:abstractNumId="31" w15:restartNumberingAfterBreak="0">
    <w:nsid w:val="00000021"/>
    <w:multiLevelType w:val="multilevel"/>
    <w:tmpl w:val="30988B6A"/>
    <w:name w:val="WW8Num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bCs/>
        <w:i/>
        <w:iCs/>
        <w:strike w:val="0"/>
        <w:dstrike w:val="0"/>
        <w:sz w:val="24"/>
        <w:szCs w:val="24"/>
        <w:lang w:val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709"/>
        </w:tabs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00000022"/>
    <w:multiLevelType w:val="singleLevel"/>
    <w:tmpl w:val="00000022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984" w:hanging="360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</w:rPr>
    </w:lvl>
  </w:abstractNum>
  <w:abstractNum w:abstractNumId="33" w15:restartNumberingAfterBreak="0">
    <w:nsid w:val="00000023"/>
    <w:multiLevelType w:val="singleLevel"/>
    <w:tmpl w:val="00000023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705"/>
      </w:pPr>
      <w:rPr>
        <w:rFonts w:ascii="Times New Roman" w:hAnsi="Times New Roman" w:cs="Times New Roman" w:hint="default"/>
        <w:b/>
        <w:sz w:val="24"/>
        <w:szCs w:val="24"/>
      </w:rPr>
    </w:lvl>
  </w:abstractNum>
  <w:abstractNum w:abstractNumId="34" w15:restartNumberingAfterBreak="0">
    <w:nsid w:val="00000024"/>
    <w:multiLevelType w:val="singleLevel"/>
    <w:tmpl w:val="00000024"/>
    <w:name w:val="WW8Num43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/>
        <w:b/>
        <w:bCs/>
        <w:sz w:val="24"/>
        <w:szCs w:val="24"/>
        <w:lang w:val="en-US"/>
      </w:rPr>
    </w:lvl>
  </w:abstractNum>
  <w:abstractNum w:abstractNumId="35" w15:restartNumberingAfterBreak="0">
    <w:nsid w:val="00000025"/>
    <w:multiLevelType w:val="singleLevel"/>
    <w:tmpl w:val="00000025"/>
    <w:name w:val="WW8Num44"/>
    <w:lvl w:ilvl="0">
      <w:start w:val="2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/>
        <w:strike w:val="0"/>
        <w:dstrike w:val="0"/>
      </w:rPr>
    </w:lvl>
  </w:abstractNum>
  <w:abstractNum w:abstractNumId="36" w15:restartNumberingAfterBreak="0">
    <w:nsid w:val="00000026"/>
    <w:multiLevelType w:val="singleLevel"/>
    <w:tmpl w:val="0CD22584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780" w:hanging="360"/>
      </w:pPr>
      <w:rPr>
        <w:rFonts w:ascii="Arial" w:eastAsia="Times New Roman" w:hAnsi="Arial" w:cs="Arial"/>
        <w:sz w:val="24"/>
        <w:szCs w:val="24"/>
      </w:rPr>
    </w:lvl>
  </w:abstractNum>
  <w:abstractNum w:abstractNumId="37" w15:restartNumberingAfterBreak="0">
    <w:nsid w:val="00000027"/>
    <w:multiLevelType w:val="singleLevel"/>
    <w:tmpl w:val="00000027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38" w15:restartNumberingAfterBreak="0">
    <w:nsid w:val="00000028"/>
    <w:multiLevelType w:val="multilevel"/>
    <w:tmpl w:val="2FAE9B36"/>
    <w:name w:val="WW8Num47"/>
    <w:lvl w:ilvl="0">
      <w:start w:val="1"/>
      <w:numFmt w:val="decimal"/>
      <w:lvlText w:val="%1)"/>
      <w:lvlJc w:val="left"/>
      <w:pPr>
        <w:tabs>
          <w:tab w:val="num" w:pos="982"/>
        </w:tabs>
        <w:ind w:left="1353" w:hanging="360"/>
      </w:pPr>
      <w:rPr>
        <w:rFonts w:ascii="Times New Roman" w:eastAsia="Times New Roman" w:hAnsi="Times New Roman"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  <w:sz w:val="24"/>
        <w:szCs w:val="24"/>
        <w:lang w:val="pl-PL"/>
      </w:rPr>
    </w:lvl>
    <w:lvl w:ilvl="2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 w:hint="default"/>
        <w:sz w:val="24"/>
        <w:szCs w:val="24"/>
        <w:lang w:val="pl-PL"/>
      </w:rPr>
    </w:lvl>
    <w:lvl w:ilvl="3">
      <w:start w:val="1"/>
      <w:numFmt w:val="lowerLetter"/>
      <w:lvlText w:val="%4)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  <w:sz w:val="24"/>
        <w:szCs w:val="24"/>
        <w:lang w:val="pl-PL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00000029"/>
    <w:multiLevelType w:val="singleLevel"/>
    <w:tmpl w:val="00000029"/>
    <w:name w:val="WW8Num48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  <w:sz w:val="24"/>
        <w:szCs w:val="24"/>
      </w:rPr>
    </w:lvl>
  </w:abstractNum>
  <w:abstractNum w:abstractNumId="40" w15:restartNumberingAfterBreak="0">
    <w:nsid w:val="0000002A"/>
    <w:multiLevelType w:val="singleLevel"/>
    <w:tmpl w:val="0000002A"/>
    <w:name w:val="WW8Num5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41" w15:restartNumberingAfterBreak="0">
    <w:nsid w:val="0000002B"/>
    <w:multiLevelType w:val="singleLevel"/>
    <w:tmpl w:val="0000002B"/>
    <w:name w:val="WW8Num51"/>
    <w:lvl w:ilvl="0">
      <w:start w:val="1"/>
      <w:numFmt w:val="bullet"/>
      <w:lvlText w:val="-"/>
      <w:lvlJc w:val="left"/>
      <w:pPr>
        <w:tabs>
          <w:tab w:val="num" w:pos="0"/>
        </w:tabs>
        <w:ind w:left="1004" w:hanging="360"/>
      </w:pPr>
      <w:rPr>
        <w:rFonts w:ascii="Courier New" w:hAnsi="Courier New" w:cs="Courier New" w:hint="default"/>
        <w:sz w:val="24"/>
        <w:szCs w:val="24"/>
      </w:rPr>
    </w:lvl>
  </w:abstractNum>
  <w:abstractNum w:abstractNumId="42" w15:restartNumberingAfterBreak="0">
    <w:nsid w:val="0000002C"/>
    <w:multiLevelType w:val="singleLevel"/>
    <w:tmpl w:val="722EE366"/>
    <w:name w:val="WW8Num52"/>
    <w:lvl w:ilvl="0">
      <w:start w:val="5"/>
      <w:numFmt w:val="lowerLetter"/>
      <w:lvlText w:val="%1."/>
      <w:lvlJc w:val="left"/>
      <w:pPr>
        <w:tabs>
          <w:tab w:val="num" w:pos="709"/>
        </w:tabs>
        <w:ind w:left="1260" w:hanging="360"/>
      </w:pPr>
      <w:rPr>
        <w:rFonts w:ascii="Times New Roman" w:hAnsi="Times New Roman" w:cs="Times New Roman" w:hint="default"/>
        <w:b w:val="0"/>
        <w:sz w:val="24"/>
        <w:szCs w:val="24"/>
      </w:rPr>
    </w:lvl>
  </w:abstractNum>
  <w:abstractNum w:abstractNumId="43" w15:restartNumberingAfterBreak="0">
    <w:nsid w:val="0000002D"/>
    <w:multiLevelType w:val="singleLevel"/>
    <w:tmpl w:val="0000002D"/>
    <w:name w:val="WW8Num53"/>
    <w:lvl w:ilvl="0">
      <w:start w:val="4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44" w15:restartNumberingAfterBreak="0">
    <w:nsid w:val="0000002E"/>
    <w:multiLevelType w:val="singleLevel"/>
    <w:tmpl w:val="0000002E"/>
    <w:name w:val="WW8Num54"/>
    <w:lvl w:ilvl="0">
      <w:start w:val="1"/>
      <w:numFmt w:val="bullet"/>
      <w:pStyle w:val="Zwrotgrzecznociowy1"/>
      <w:lvlText w:val=""/>
      <w:lvlJc w:val="left"/>
      <w:pPr>
        <w:tabs>
          <w:tab w:val="num" w:pos="1287"/>
        </w:tabs>
        <w:ind w:left="1287" w:hanging="567"/>
      </w:pPr>
      <w:rPr>
        <w:rFonts w:ascii="Symbol" w:hAnsi="Symbol" w:cs="Symbol" w:hint="default"/>
        <w:sz w:val="20"/>
        <w:szCs w:val="20"/>
      </w:rPr>
    </w:lvl>
  </w:abstractNum>
  <w:abstractNum w:abstractNumId="45" w15:restartNumberingAfterBreak="0">
    <w:nsid w:val="0000002F"/>
    <w:multiLevelType w:val="singleLevel"/>
    <w:tmpl w:val="3A484FE0"/>
    <w:name w:val="WW8Num5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caps w:val="0"/>
        <w:strike w:val="0"/>
        <w:dstrike w:val="0"/>
        <w:vanish w:val="0"/>
        <w:color w:val="auto"/>
        <w:kern w:val="0"/>
        <w:sz w:val="24"/>
        <w:szCs w:val="24"/>
        <w:shd w:val="clear" w:color="auto" w:fill="FFFF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6" w15:restartNumberingAfterBreak="0">
    <w:nsid w:val="00000030"/>
    <w:multiLevelType w:val="singleLevel"/>
    <w:tmpl w:val="5470B358"/>
    <w:name w:val="WW8Num56"/>
    <w:lvl w:ilvl="0">
      <w:start w:val="1"/>
      <w:numFmt w:val="lowerLetter"/>
      <w:lvlText w:val="%1)"/>
      <w:lvlJc w:val="left"/>
      <w:pPr>
        <w:tabs>
          <w:tab w:val="num" w:pos="1020"/>
        </w:tabs>
        <w:ind w:left="1020" w:hanging="360"/>
      </w:pPr>
      <w:rPr>
        <w:rFonts w:ascii="Times New Roman" w:hAnsi="Times New Roman" w:cs="Times New Roman" w:hint="default"/>
        <w:b w:val="0"/>
        <w:sz w:val="24"/>
        <w:szCs w:val="24"/>
      </w:rPr>
    </w:lvl>
  </w:abstractNum>
  <w:abstractNum w:abstractNumId="47" w15:restartNumberingAfterBreak="0">
    <w:nsid w:val="00000031"/>
    <w:multiLevelType w:val="singleLevel"/>
    <w:tmpl w:val="00000031"/>
    <w:name w:val="WW8Num57"/>
    <w:lvl w:ilvl="0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48" w15:restartNumberingAfterBreak="0">
    <w:nsid w:val="00000032"/>
    <w:multiLevelType w:val="multilevel"/>
    <w:tmpl w:val="00000032"/>
    <w:name w:val="WW8Num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709"/>
        </w:tabs>
        <w:ind w:left="3600" w:hanging="360"/>
      </w:pPr>
      <w:rPr>
        <w:rFonts w:ascii="Times New Roman" w:eastAsia="Times New Roman" w:hAnsi="Times New Roman" w:cs="Times New Roman"/>
      </w:rPr>
    </w:lvl>
    <w:lvl w:ilvl="5">
      <w:start w:val="3"/>
      <w:numFmt w:val="decimal"/>
      <w:lvlText w:val="%6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00000033"/>
    <w:multiLevelType w:val="singleLevel"/>
    <w:tmpl w:val="00000033"/>
    <w:name w:val="WW8Num60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4"/>
        <w:szCs w:val="24"/>
        <w:lang w:val="pl-PL"/>
      </w:rPr>
    </w:lvl>
  </w:abstractNum>
  <w:abstractNum w:abstractNumId="50" w15:restartNumberingAfterBreak="0">
    <w:nsid w:val="00000034"/>
    <w:multiLevelType w:val="singleLevel"/>
    <w:tmpl w:val="6166DF28"/>
    <w:name w:val="WW8Num6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Theme="minorHAnsi" w:hAnsiTheme="minorHAnsi" w:cs="Times New Roman" w:hint="default"/>
        <w:i w:val="0"/>
        <w:iCs w:val="0"/>
        <w:color w:val="auto"/>
        <w:sz w:val="22"/>
        <w:szCs w:val="24"/>
      </w:rPr>
    </w:lvl>
  </w:abstractNum>
  <w:abstractNum w:abstractNumId="51" w15:restartNumberingAfterBreak="0">
    <w:nsid w:val="00000035"/>
    <w:multiLevelType w:val="singleLevel"/>
    <w:tmpl w:val="824C1FCA"/>
    <w:lvl w:ilvl="0">
      <w:start w:val="3"/>
      <w:numFmt w:val="decimal"/>
      <w:pStyle w:val="Podunktypogrubione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strike w:val="0"/>
        <w:dstrike w:val="0"/>
      </w:rPr>
    </w:lvl>
  </w:abstractNum>
  <w:abstractNum w:abstractNumId="52" w15:restartNumberingAfterBreak="0">
    <w:nsid w:val="00000036"/>
    <w:multiLevelType w:val="singleLevel"/>
    <w:tmpl w:val="00000036"/>
    <w:name w:val="WW8Num6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53" w15:restartNumberingAfterBreak="0">
    <w:nsid w:val="00000037"/>
    <w:multiLevelType w:val="singleLevel"/>
    <w:tmpl w:val="00000037"/>
    <w:name w:val="WW8Num66"/>
    <w:lvl w:ilvl="0">
      <w:start w:val="1"/>
      <w:numFmt w:val="decimal"/>
      <w:pStyle w:val="Podpunkty"/>
      <w:lvlText w:val="%1."/>
      <w:lvlJc w:val="left"/>
      <w:pPr>
        <w:tabs>
          <w:tab w:val="num" w:pos="0"/>
        </w:tabs>
        <w:ind w:left="3196" w:hanging="360"/>
      </w:pPr>
      <w:rPr>
        <w:i w:val="0"/>
      </w:rPr>
    </w:lvl>
  </w:abstractNum>
  <w:abstractNum w:abstractNumId="54" w15:restartNumberingAfterBreak="0">
    <w:nsid w:val="00000038"/>
    <w:multiLevelType w:val="singleLevel"/>
    <w:tmpl w:val="735AB56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strike w:val="0"/>
        <w:dstrike w:val="0"/>
      </w:rPr>
    </w:lvl>
  </w:abstractNum>
  <w:abstractNum w:abstractNumId="55" w15:restartNumberingAfterBreak="0">
    <w:nsid w:val="00000039"/>
    <w:multiLevelType w:val="singleLevel"/>
    <w:tmpl w:val="0000003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strike w:val="0"/>
        <w:dstrike w:val="0"/>
      </w:rPr>
    </w:lvl>
  </w:abstractNum>
  <w:abstractNum w:abstractNumId="56" w15:restartNumberingAfterBreak="0">
    <w:nsid w:val="0000003A"/>
    <w:multiLevelType w:val="singleLevel"/>
    <w:tmpl w:val="0000003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strike w:val="0"/>
        <w:dstrike w:val="0"/>
      </w:rPr>
    </w:lvl>
  </w:abstractNum>
  <w:abstractNum w:abstractNumId="57" w15:restartNumberingAfterBreak="0">
    <w:nsid w:val="0000003B"/>
    <w:multiLevelType w:val="multilevel"/>
    <w:tmpl w:val="0000003B"/>
    <w:lvl w:ilvl="0">
      <w:start w:val="1"/>
      <w:numFmt w:val="decimal"/>
      <w:lvlText w:val="%1."/>
      <w:lvlJc w:val="left"/>
      <w:pPr>
        <w:tabs>
          <w:tab w:val="num" w:pos="0"/>
        </w:tabs>
        <w:ind w:left="2345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8" w15:restartNumberingAfterBreak="0">
    <w:nsid w:val="02A05985"/>
    <w:multiLevelType w:val="hybridMultilevel"/>
    <w:tmpl w:val="F2C072C8"/>
    <w:name w:val="WW8Num272"/>
    <w:lvl w:ilvl="0" w:tplc="31E0B4D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9" w15:restartNumberingAfterBreak="0">
    <w:nsid w:val="05A23F67"/>
    <w:multiLevelType w:val="hybridMultilevel"/>
    <w:tmpl w:val="2244098C"/>
    <w:lvl w:ilvl="0" w:tplc="04150001">
      <w:start w:val="1"/>
      <w:numFmt w:val="bullet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60" w15:restartNumberingAfterBreak="0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06B57CB0"/>
    <w:multiLevelType w:val="multilevel"/>
    <w:tmpl w:val="83AA8BD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2" w15:restartNumberingAfterBreak="0">
    <w:nsid w:val="06C849BB"/>
    <w:multiLevelType w:val="multilevel"/>
    <w:tmpl w:val="7A0811DE"/>
    <w:lvl w:ilvl="0">
      <w:start w:val="1"/>
      <w:numFmt w:val="decimal"/>
      <w:lvlText w:val="%1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3" w15:restartNumberingAfterBreak="0">
    <w:nsid w:val="06D6678B"/>
    <w:multiLevelType w:val="hybridMultilevel"/>
    <w:tmpl w:val="288008D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0C3876E1"/>
    <w:multiLevelType w:val="hybridMultilevel"/>
    <w:tmpl w:val="B73AB1D0"/>
    <w:lvl w:ilvl="0" w:tplc="1BB0A46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215C50A0">
      <w:numFmt w:val="none"/>
      <w:lvlText w:val=""/>
      <w:lvlJc w:val="left"/>
      <w:pPr>
        <w:tabs>
          <w:tab w:val="num" w:pos="425"/>
        </w:tabs>
      </w:pPr>
    </w:lvl>
    <w:lvl w:ilvl="2" w:tplc="6F22CEF2">
      <w:numFmt w:val="none"/>
      <w:lvlText w:val=""/>
      <w:lvlJc w:val="left"/>
      <w:pPr>
        <w:tabs>
          <w:tab w:val="num" w:pos="425"/>
        </w:tabs>
      </w:pPr>
    </w:lvl>
    <w:lvl w:ilvl="3" w:tplc="AD1C9B40">
      <w:numFmt w:val="none"/>
      <w:lvlText w:val=""/>
      <w:lvlJc w:val="left"/>
      <w:pPr>
        <w:tabs>
          <w:tab w:val="num" w:pos="425"/>
        </w:tabs>
      </w:pPr>
    </w:lvl>
    <w:lvl w:ilvl="4" w:tplc="5FC0B34A">
      <w:numFmt w:val="none"/>
      <w:lvlText w:val=""/>
      <w:lvlJc w:val="left"/>
      <w:pPr>
        <w:tabs>
          <w:tab w:val="num" w:pos="425"/>
        </w:tabs>
      </w:pPr>
    </w:lvl>
    <w:lvl w:ilvl="5" w:tplc="04150019">
      <w:start w:val="1"/>
      <w:numFmt w:val="lowerLetter"/>
      <w:lvlText w:val="%6."/>
      <w:lvlJc w:val="left"/>
      <w:pPr>
        <w:tabs>
          <w:tab w:val="num" w:pos="425"/>
        </w:tabs>
      </w:pPr>
    </w:lvl>
    <w:lvl w:ilvl="6" w:tplc="4252BB06">
      <w:numFmt w:val="none"/>
      <w:lvlText w:val=""/>
      <w:lvlJc w:val="left"/>
      <w:pPr>
        <w:tabs>
          <w:tab w:val="num" w:pos="425"/>
        </w:tabs>
      </w:pPr>
    </w:lvl>
    <w:lvl w:ilvl="7" w:tplc="578E374E">
      <w:numFmt w:val="none"/>
      <w:lvlText w:val=""/>
      <w:lvlJc w:val="left"/>
      <w:pPr>
        <w:tabs>
          <w:tab w:val="num" w:pos="425"/>
        </w:tabs>
      </w:pPr>
    </w:lvl>
    <w:lvl w:ilvl="8" w:tplc="F70C498C">
      <w:numFmt w:val="none"/>
      <w:lvlText w:val=""/>
      <w:lvlJc w:val="left"/>
      <w:pPr>
        <w:tabs>
          <w:tab w:val="num" w:pos="425"/>
        </w:tabs>
      </w:pPr>
    </w:lvl>
  </w:abstractNum>
  <w:abstractNum w:abstractNumId="65" w15:restartNumberingAfterBreak="0">
    <w:nsid w:val="0F0859A6"/>
    <w:multiLevelType w:val="multilevel"/>
    <w:tmpl w:val="FA24F05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66" w15:restartNumberingAfterBreak="0">
    <w:nsid w:val="1091413F"/>
    <w:multiLevelType w:val="hybridMultilevel"/>
    <w:tmpl w:val="A9409308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7" w15:restartNumberingAfterBreak="0">
    <w:nsid w:val="11A75C1D"/>
    <w:multiLevelType w:val="hybridMultilevel"/>
    <w:tmpl w:val="B1FC8B28"/>
    <w:name w:val="WW8Num552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8" w15:restartNumberingAfterBreak="0">
    <w:nsid w:val="120915FE"/>
    <w:multiLevelType w:val="hybridMultilevel"/>
    <w:tmpl w:val="7ABA9522"/>
    <w:lvl w:ilvl="0" w:tplc="7602C6A8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12D2316F"/>
    <w:multiLevelType w:val="hybridMultilevel"/>
    <w:tmpl w:val="47701C76"/>
    <w:name w:val="WW8Num55222"/>
    <w:lvl w:ilvl="0" w:tplc="3ED017CE">
      <w:start w:val="1"/>
      <w:numFmt w:val="decimal"/>
      <w:lvlText w:val="%1)"/>
      <w:lvlJc w:val="left"/>
      <w:pPr>
        <w:ind w:left="1866" w:hanging="360"/>
      </w:pPr>
      <w:rPr>
        <w:rFonts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70" w15:restartNumberingAfterBreak="0">
    <w:nsid w:val="130E24C5"/>
    <w:multiLevelType w:val="hybridMultilevel"/>
    <w:tmpl w:val="FB5CBF24"/>
    <w:lvl w:ilvl="0" w:tplc="61CEA6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145D7244"/>
    <w:multiLevelType w:val="hybridMultilevel"/>
    <w:tmpl w:val="E2044344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177D4536"/>
    <w:multiLevelType w:val="multilevel"/>
    <w:tmpl w:val="E9169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3" w15:restartNumberingAfterBreak="0">
    <w:nsid w:val="187E41E5"/>
    <w:multiLevelType w:val="hybridMultilevel"/>
    <w:tmpl w:val="4DDA04F0"/>
    <w:lvl w:ilvl="0" w:tplc="EA44B4A6">
      <w:start w:val="1"/>
      <w:numFmt w:val="lowerLetter"/>
      <w:lvlText w:val="%1)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03A1BCB"/>
    <w:multiLevelType w:val="multilevel"/>
    <w:tmpl w:val="FB268268"/>
    <w:styleLink w:val="WWNum4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1.%2.%3)"/>
      <w:lvlJc w:val="left"/>
      <w:pPr>
        <w:ind w:left="234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5" w15:restartNumberingAfterBreak="0">
    <w:nsid w:val="215F7BD1"/>
    <w:multiLevelType w:val="hybridMultilevel"/>
    <w:tmpl w:val="160C4C06"/>
    <w:lvl w:ilvl="0" w:tplc="61CEA6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23CB6788"/>
    <w:multiLevelType w:val="hybridMultilevel"/>
    <w:tmpl w:val="E84680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265B290D"/>
    <w:multiLevelType w:val="multilevel"/>
    <w:tmpl w:val="A828A018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8" w15:restartNumberingAfterBreak="0">
    <w:nsid w:val="26D736C8"/>
    <w:multiLevelType w:val="multilevel"/>
    <w:tmpl w:val="9394249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9" w15:restartNumberingAfterBreak="0">
    <w:nsid w:val="2EA64EC7"/>
    <w:multiLevelType w:val="hybridMultilevel"/>
    <w:tmpl w:val="DD6278C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F9C9AD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 w15:restartNumberingAfterBreak="0">
    <w:nsid w:val="353F7F18"/>
    <w:multiLevelType w:val="hybridMultilevel"/>
    <w:tmpl w:val="A1C23FCE"/>
    <w:lvl w:ilvl="0" w:tplc="2E9A153E">
      <w:start w:val="1"/>
      <w:numFmt w:val="decimal"/>
      <w:pStyle w:val="n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36395D41"/>
    <w:multiLevelType w:val="hybridMultilevel"/>
    <w:tmpl w:val="DFA2C5E4"/>
    <w:name w:val="WW8Num5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2" w15:restartNumberingAfterBreak="0">
    <w:nsid w:val="38D61864"/>
    <w:multiLevelType w:val="hybridMultilevel"/>
    <w:tmpl w:val="2EFC09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3B31761E"/>
    <w:multiLevelType w:val="hybridMultilevel"/>
    <w:tmpl w:val="7D2C7F96"/>
    <w:lvl w:ilvl="0" w:tplc="1696F14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3B6D133B"/>
    <w:multiLevelType w:val="hybridMultilevel"/>
    <w:tmpl w:val="0A98C58E"/>
    <w:lvl w:ilvl="0" w:tplc="0415000B">
      <w:start w:val="1"/>
      <w:numFmt w:val="bullet"/>
      <w:lvlText w:val=""/>
      <w:lvlJc w:val="left"/>
      <w:pPr>
        <w:ind w:left="177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85" w15:restartNumberingAfterBreak="0">
    <w:nsid w:val="408D2BBE"/>
    <w:multiLevelType w:val="hybridMultilevel"/>
    <w:tmpl w:val="4E545718"/>
    <w:lvl w:ilvl="0" w:tplc="F77A85B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3851914"/>
    <w:multiLevelType w:val="hybridMultilevel"/>
    <w:tmpl w:val="EECA6238"/>
    <w:lvl w:ilvl="0" w:tplc="84C28F38">
      <w:start w:val="1"/>
      <w:numFmt w:val="decimal"/>
      <w:lvlText w:val="%1."/>
      <w:lvlJc w:val="left"/>
      <w:pPr>
        <w:ind w:left="720" w:hanging="360"/>
      </w:pPr>
      <w:rPr>
        <w:rFonts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3CF1F08"/>
    <w:multiLevelType w:val="hybridMultilevel"/>
    <w:tmpl w:val="3D36A3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8" w15:restartNumberingAfterBreak="0">
    <w:nsid w:val="45407A0F"/>
    <w:multiLevelType w:val="hybridMultilevel"/>
    <w:tmpl w:val="DC6250AA"/>
    <w:lvl w:ilvl="0" w:tplc="3A484FE0">
      <w:start w:val="1"/>
      <w:numFmt w:val="decimal"/>
      <w:lvlText w:val="%1)"/>
      <w:lvlJc w:val="left"/>
      <w:pPr>
        <w:ind w:left="1146" w:hanging="360"/>
      </w:pPr>
      <w:rPr>
        <w:rFonts w:ascii="Times New Roman" w:hAnsi="Times New Roman" w:cs="Times New Roman" w:hint="default"/>
        <w:caps w:val="0"/>
        <w:strike w:val="0"/>
        <w:dstrike w:val="0"/>
        <w:vanish w:val="0"/>
        <w:color w:val="auto"/>
        <w:kern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9" w15:restartNumberingAfterBreak="0">
    <w:nsid w:val="45C428AD"/>
    <w:multiLevelType w:val="hybridMultilevel"/>
    <w:tmpl w:val="93209DCE"/>
    <w:lvl w:ilvl="0" w:tplc="5EEA9F02">
      <w:start w:val="1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0" w15:restartNumberingAfterBreak="0">
    <w:nsid w:val="464621C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1" w15:restartNumberingAfterBreak="0">
    <w:nsid w:val="481044BB"/>
    <w:multiLevelType w:val="hybridMultilevel"/>
    <w:tmpl w:val="E30E375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2" w15:restartNumberingAfterBreak="0">
    <w:nsid w:val="49545C2B"/>
    <w:multiLevelType w:val="hybridMultilevel"/>
    <w:tmpl w:val="6AD868F0"/>
    <w:name w:val="WW8Num402"/>
    <w:lvl w:ilvl="0" w:tplc="0D749B4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3" w15:restartNumberingAfterBreak="0">
    <w:nsid w:val="4A3D5197"/>
    <w:multiLevelType w:val="multilevel"/>
    <w:tmpl w:val="84123544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>
      <w:start w:val="1"/>
      <w:numFmt w:val="lowerLetter"/>
      <w:lvlText w:val="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4" w15:restartNumberingAfterBreak="0">
    <w:nsid w:val="4DCA1030"/>
    <w:multiLevelType w:val="multilevel"/>
    <w:tmpl w:val="5580AA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5" w15:restartNumberingAfterBreak="0">
    <w:nsid w:val="506D33F9"/>
    <w:multiLevelType w:val="hybridMultilevel"/>
    <w:tmpl w:val="086C5DBE"/>
    <w:lvl w:ilvl="0" w:tplc="1BB0A46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425"/>
        </w:tabs>
      </w:pPr>
    </w:lvl>
    <w:lvl w:ilvl="2" w:tplc="6F22CEF2">
      <w:numFmt w:val="none"/>
      <w:lvlText w:val=""/>
      <w:lvlJc w:val="left"/>
      <w:pPr>
        <w:tabs>
          <w:tab w:val="num" w:pos="425"/>
        </w:tabs>
      </w:pPr>
    </w:lvl>
    <w:lvl w:ilvl="3" w:tplc="AD1C9B40">
      <w:numFmt w:val="none"/>
      <w:lvlText w:val=""/>
      <w:lvlJc w:val="left"/>
      <w:pPr>
        <w:tabs>
          <w:tab w:val="num" w:pos="425"/>
        </w:tabs>
      </w:pPr>
    </w:lvl>
    <w:lvl w:ilvl="4" w:tplc="5FC0B34A">
      <w:numFmt w:val="none"/>
      <w:lvlText w:val=""/>
      <w:lvlJc w:val="left"/>
      <w:pPr>
        <w:tabs>
          <w:tab w:val="num" w:pos="425"/>
        </w:tabs>
      </w:pPr>
    </w:lvl>
    <w:lvl w:ilvl="5" w:tplc="04150019">
      <w:start w:val="1"/>
      <w:numFmt w:val="lowerLetter"/>
      <w:lvlText w:val="%6."/>
      <w:lvlJc w:val="left"/>
      <w:pPr>
        <w:tabs>
          <w:tab w:val="num" w:pos="425"/>
        </w:tabs>
      </w:pPr>
    </w:lvl>
    <w:lvl w:ilvl="6" w:tplc="4252BB06">
      <w:numFmt w:val="none"/>
      <w:lvlText w:val=""/>
      <w:lvlJc w:val="left"/>
      <w:pPr>
        <w:tabs>
          <w:tab w:val="num" w:pos="425"/>
        </w:tabs>
      </w:pPr>
    </w:lvl>
    <w:lvl w:ilvl="7" w:tplc="578E374E">
      <w:numFmt w:val="none"/>
      <w:lvlText w:val=""/>
      <w:lvlJc w:val="left"/>
      <w:pPr>
        <w:tabs>
          <w:tab w:val="num" w:pos="425"/>
        </w:tabs>
      </w:pPr>
    </w:lvl>
    <w:lvl w:ilvl="8" w:tplc="F70C498C">
      <w:numFmt w:val="none"/>
      <w:lvlText w:val=""/>
      <w:lvlJc w:val="left"/>
      <w:pPr>
        <w:tabs>
          <w:tab w:val="num" w:pos="425"/>
        </w:tabs>
      </w:pPr>
    </w:lvl>
  </w:abstractNum>
  <w:abstractNum w:abstractNumId="96" w15:restartNumberingAfterBreak="0">
    <w:nsid w:val="508D6D4D"/>
    <w:multiLevelType w:val="hybridMultilevel"/>
    <w:tmpl w:val="CCB268E0"/>
    <w:lvl w:ilvl="0" w:tplc="1BB0A46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425"/>
        </w:tabs>
      </w:pPr>
    </w:lvl>
    <w:lvl w:ilvl="2" w:tplc="6F22CEF2">
      <w:numFmt w:val="none"/>
      <w:lvlText w:val=""/>
      <w:lvlJc w:val="left"/>
      <w:pPr>
        <w:tabs>
          <w:tab w:val="num" w:pos="425"/>
        </w:tabs>
      </w:pPr>
    </w:lvl>
    <w:lvl w:ilvl="3" w:tplc="AD1C9B40">
      <w:numFmt w:val="none"/>
      <w:lvlText w:val=""/>
      <w:lvlJc w:val="left"/>
      <w:pPr>
        <w:tabs>
          <w:tab w:val="num" w:pos="425"/>
        </w:tabs>
      </w:pPr>
    </w:lvl>
    <w:lvl w:ilvl="4" w:tplc="5FC0B34A">
      <w:numFmt w:val="none"/>
      <w:lvlText w:val=""/>
      <w:lvlJc w:val="left"/>
      <w:pPr>
        <w:tabs>
          <w:tab w:val="num" w:pos="425"/>
        </w:tabs>
      </w:pPr>
    </w:lvl>
    <w:lvl w:ilvl="5" w:tplc="04150019">
      <w:start w:val="1"/>
      <w:numFmt w:val="lowerLetter"/>
      <w:lvlText w:val="%6."/>
      <w:lvlJc w:val="left"/>
      <w:pPr>
        <w:tabs>
          <w:tab w:val="num" w:pos="425"/>
        </w:tabs>
      </w:pPr>
    </w:lvl>
    <w:lvl w:ilvl="6" w:tplc="4252BB06">
      <w:numFmt w:val="none"/>
      <w:lvlText w:val=""/>
      <w:lvlJc w:val="left"/>
      <w:pPr>
        <w:tabs>
          <w:tab w:val="num" w:pos="425"/>
        </w:tabs>
      </w:pPr>
    </w:lvl>
    <w:lvl w:ilvl="7" w:tplc="578E374E">
      <w:numFmt w:val="none"/>
      <w:lvlText w:val=""/>
      <w:lvlJc w:val="left"/>
      <w:pPr>
        <w:tabs>
          <w:tab w:val="num" w:pos="425"/>
        </w:tabs>
      </w:pPr>
    </w:lvl>
    <w:lvl w:ilvl="8" w:tplc="F70C498C">
      <w:numFmt w:val="none"/>
      <w:lvlText w:val=""/>
      <w:lvlJc w:val="left"/>
      <w:pPr>
        <w:tabs>
          <w:tab w:val="num" w:pos="425"/>
        </w:tabs>
      </w:pPr>
    </w:lvl>
  </w:abstractNum>
  <w:abstractNum w:abstractNumId="97" w15:restartNumberingAfterBreak="0">
    <w:nsid w:val="5128408A"/>
    <w:multiLevelType w:val="hybridMultilevel"/>
    <w:tmpl w:val="C172CC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5155723A"/>
    <w:multiLevelType w:val="multilevel"/>
    <w:tmpl w:val="EF16E0E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9" w15:restartNumberingAfterBreak="0">
    <w:nsid w:val="52F42709"/>
    <w:multiLevelType w:val="hybridMultilevel"/>
    <w:tmpl w:val="7C8C98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5A5B1EED"/>
    <w:multiLevelType w:val="hybridMultilevel"/>
    <w:tmpl w:val="D760FE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F9C9AD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1" w15:restartNumberingAfterBreak="0">
    <w:nsid w:val="5BB73B88"/>
    <w:multiLevelType w:val="hybridMultilevel"/>
    <w:tmpl w:val="0E508B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BFC2A19"/>
    <w:multiLevelType w:val="hybridMultilevel"/>
    <w:tmpl w:val="A4527A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3" w15:restartNumberingAfterBreak="0">
    <w:nsid w:val="5C852ED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4" w15:restartNumberingAfterBreak="0">
    <w:nsid w:val="5D1D7753"/>
    <w:multiLevelType w:val="hybridMultilevel"/>
    <w:tmpl w:val="FAD2FA2A"/>
    <w:lvl w:ilvl="0" w:tplc="1BB0A46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425"/>
        </w:tabs>
      </w:pPr>
    </w:lvl>
    <w:lvl w:ilvl="2" w:tplc="6F22CEF2">
      <w:numFmt w:val="none"/>
      <w:lvlText w:val=""/>
      <w:lvlJc w:val="left"/>
      <w:pPr>
        <w:tabs>
          <w:tab w:val="num" w:pos="425"/>
        </w:tabs>
      </w:pPr>
    </w:lvl>
    <w:lvl w:ilvl="3" w:tplc="AD1C9B40">
      <w:numFmt w:val="none"/>
      <w:lvlText w:val=""/>
      <w:lvlJc w:val="left"/>
      <w:pPr>
        <w:tabs>
          <w:tab w:val="num" w:pos="425"/>
        </w:tabs>
      </w:pPr>
    </w:lvl>
    <w:lvl w:ilvl="4" w:tplc="5FC0B34A">
      <w:numFmt w:val="none"/>
      <w:lvlText w:val=""/>
      <w:lvlJc w:val="left"/>
      <w:pPr>
        <w:tabs>
          <w:tab w:val="num" w:pos="425"/>
        </w:tabs>
      </w:pPr>
    </w:lvl>
    <w:lvl w:ilvl="5" w:tplc="04150019">
      <w:start w:val="1"/>
      <w:numFmt w:val="lowerLetter"/>
      <w:lvlText w:val="%6."/>
      <w:lvlJc w:val="left"/>
      <w:pPr>
        <w:tabs>
          <w:tab w:val="num" w:pos="425"/>
        </w:tabs>
      </w:pPr>
    </w:lvl>
    <w:lvl w:ilvl="6" w:tplc="4252BB06">
      <w:numFmt w:val="none"/>
      <w:lvlText w:val=""/>
      <w:lvlJc w:val="left"/>
      <w:pPr>
        <w:tabs>
          <w:tab w:val="num" w:pos="425"/>
        </w:tabs>
      </w:pPr>
    </w:lvl>
    <w:lvl w:ilvl="7" w:tplc="578E374E">
      <w:numFmt w:val="none"/>
      <w:lvlText w:val=""/>
      <w:lvlJc w:val="left"/>
      <w:pPr>
        <w:tabs>
          <w:tab w:val="num" w:pos="425"/>
        </w:tabs>
      </w:pPr>
    </w:lvl>
    <w:lvl w:ilvl="8" w:tplc="F70C498C">
      <w:numFmt w:val="none"/>
      <w:lvlText w:val=""/>
      <w:lvlJc w:val="left"/>
      <w:pPr>
        <w:tabs>
          <w:tab w:val="num" w:pos="425"/>
        </w:tabs>
      </w:pPr>
    </w:lvl>
  </w:abstractNum>
  <w:abstractNum w:abstractNumId="105" w15:restartNumberingAfterBreak="0">
    <w:nsid w:val="5D317828"/>
    <w:multiLevelType w:val="multilevel"/>
    <w:tmpl w:val="B36820E8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>
      <w:start w:val="1"/>
      <w:numFmt w:val="lowerLetter"/>
      <w:lvlText w:val="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6" w15:restartNumberingAfterBreak="0">
    <w:nsid w:val="64C5232D"/>
    <w:multiLevelType w:val="multilevel"/>
    <w:tmpl w:val="73BA1E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7" w15:restartNumberingAfterBreak="0">
    <w:nsid w:val="65F53B96"/>
    <w:multiLevelType w:val="hybridMultilevel"/>
    <w:tmpl w:val="3EC432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675331F6"/>
    <w:multiLevelType w:val="hybridMultilevel"/>
    <w:tmpl w:val="A0F6770E"/>
    <w:lvl w:ilvl="0" w:tplc="ADBA240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9" w15:restartNumberingAfterBreak="0">
    <w:nsid w:val="6A9D4E6F"/>
    <w:multiLevelType w:val="hybridMultilevel"/>
    <w:tmpl w:val="0B9EF2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6C135B47"/>
    <w:multiLevelType w:val="multilevel"/>
    <w:tmpl w:val="DADA8A6C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>
      <w:start w:val="1"/>
      <w:numFmt w:val="lowerLetter"/>
      <w:lvlText w:val="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1" w15:restartNumberingAfterBreak="0">
    <w:nsid w:val="6D202AB8"/>
    <w:multiLevelType w:val="hybridMultilevel"/>
    <w:tmpl w:val="CF243F80"/>
    <w:lvl w:ilvl="0" w:tplc="860AA87C">
      <w:start w:val="1"/>
      <w:numFmt w:val="lowerLetter"/>
      <w:lvlText w:val="%1)"/>
      <w:lvlJc w:val="left"/>
      <w:pPr>
        <w:ind w:left="1080" w:hanging="360"/>
      </w:pPr>
      <w:rPr>
        <w:rFonts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2" w15:restartNumberingAfterBreak="0">
    <w:nsid w:val="6D4C3FBC"/>
    <w:multiLevelType w:val="multilevel"/>
    <w:tmpl w:val="AA10A7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3" w15:restartNumberingAfterBreak="0">
    <w:nsid w:val="6F345F7B"/>
    <w:multiLevelType w:val="hybridMultilevel"/>
    <w:tmpl w:val="239EE3E6"/>
    <w:lvl w:ilvl="0" w:tplc="7FE050E0">
      <w:start w:val="1"/>
      <w:numFmt w:val="lowerLetter"/>
      <w:lvlText w:val="%1."/>
      <w:lvlJc w:val="left"/>
      <w:pPr>
        <w:ind w:left="1277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997" w:hanging="360"/>
      </w:pPr>
    </w:lvl>
    <w:lvl w:ilvl="2" w:tplc="0415001B" w:tentative="1">
      <w:start w:val="1"/>
      <w:numFmt w:val="lowerRoman"/>
      <w:lvlText w:val="%3."/>
      <w:lvlJc w:val="right"/>
      <w:pPr>
        <w:ind w:left="2717" w:hanging="180"/>
      </w:pPr>
    </w:lvl>
    <w:lvl w:ilvl="3" w:tplc="0415000F" w:tentative="1">
      <w:start w:val="1"/>
      <w:numFmt w:val="decimal"/>
      <w:lvlText w:val="%4."/>
      <w:lvlJc w:val="left"/>
      <w:pPr>
        <w:ind w:left="3437" w:hanging="360"/>
      </w:pPr>
    </w:lvl>
    <w:lvl w:ilvl="4" w:tplc="04150019" w:tentative="1">
      <w:start w:val="1"/>
      <w:numFmt w:val="lowerLetter"/>
      <w:lvlText w:val="%5."/>
      <w:lvlJc w:val="left"/>
      <w:pPr>
        <w:ind w:left="4157" w:hanging="360"/>
      </w:pPr>
    </w:lvl>
    <w:lvl w:ilvl="5" w:tplc="0415001B" w:tentative="1">
      <w:start w:val="1"/>
      <w:numFmt w:val="lowerRoman"/>
      <w:lvlText w:val="%6."/>
      <w:lvlJc w:val="right"/>
      <w:pPr>
        <w:ind w:left="4877" w:hanging="180"/>
      </w:pPr>
    </w:lvl>
    <w:lvl w:ilvl="6" w:tplc="0415000F" w:tentative="1">
      <w:start w:val="1"/>
      <w:numFmt w:val="decimal"/>
      <w:lvlText w:val="%7."/>
      <w:lvlJc w:val="left"/>
      <w:pPr>
        <w:ind w:left="5597" w:hanging="360"/>
      </w:pPr>
    </w:lvl>
    <w:lvl w:ilvl="7" w:tplc="04150019" w:tentative="1">
      <w:start w:val="1"/>
      <w:numFmt w:val="lowerLetter"/>
      <w:lvlText w:val="%8."/>
      <w:lvlJc w:val="left"/>
      <w:pPr>
        <w:ind w:left="6317" w:hanging="360"/>
      </w:pPr>
    </w:lvl>
    <w:lvl w:ilvl="8" w:tplc="0415001B" w:tentative="1">
      <w:start w:val="1"/>
      <w:numFmt w:val="lowerRoman"/>
      <w:lvlText w:val="%9."/>
      <w:lvlJc w:val="right"/>
      <w:pPr>
        <w:ind w:left="7037" w:hanging="180"/>
      </w:pPr>
    </w:lvl>
  </w:abstractNum>
  <w:abstractNum w:abstractNumId="114" w15:restartNumberingAfterBreak="0">
    <w:nsid w:val="6F875951"/>
    <w:multiLevelType w:val="multilevel"/>
    <w:tmpl w:val="93BC1FF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5" w15:restartNumberingAfterBreak="0">
    <w:nsid w:val="704313B5"/>
    <w:multiLevelType w:val="hybridMultilevel"/>
    <w:tmpl w:val="D1740F2C"/>
    <w:lvl w:ilvl="0" w:tplc="52ECA20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6CC4FD86">
      <w:numFmt w:val="none"/>
      <w:lvlText w:val=""/>
      <w:lvlJc w:val="left"/>
      <w:pPr>
        <w:tabs>
          <w:tab w:val="num" w:pos="360"/>
        </w:tabs>
      </w:pPr>
    </w:lvl>
    <w:lvl w:ilvl="2" w:tplc="BAB07A16">
      <w:numFmt w:val="none"/>
      <w:lvlText w:val=""/>
      <w:lvlJc w:val="left"/>
      <w:pPr>
        <w:tabs>
          <w:tab w:val="num" w:pos="360"/>
        </w:tabs>
      </w:pPr>
    </w:lvl>
    <w:lvl w:ilvl="3" w:tplc="232239C6">
      <w:numFmt w:val="none"/>
      <w:lvlText w:val=""/>
      <w:lvlJc w:val="left"/>
      <w:pPr>
        <w:tabs>
          <w:tab w:val="num" w:pos="360"/>
        </w:tabs>
      </w:pPr>
    </w:lvl>
    <w:lvl w:ilvl="4" w:tplc="B6F676D0">
      <w:numFmt w:val="none"/>
      <w:lvlText w:val=""/>
      <w:lvlJc w:val="left"/>
      <w:pPr>
        <w:tabs>
          <w:tab w:val="num" w:pos="360"/>
        </w:tabs>
      </w:pPr>
    </w:lvl>
    <w:lvl w:ilvl="5" w:tplc="68B66AF6">
      <w:numFmt w:val="none"/>
      <w:lvlText w:val=""/>
      <w:lvlJc w:val="left"/>
      <w:pPr>
        <w:tabs>
          <w:tab w:val="num" w:pos="360"/>
        </w:tabs>
      </w:pPr>
    </w:lvl>
    <w:lvl w:ilvl="6" w:tplc="CDFE3C76">
      <w:numFmt w:val="none"/>
      <w:lvlText w:val=""/>
      <w:lvlJc w:val="left"/>
      <w:pPr>
        <w:tabs>
          <w:tab w:val="num" w:pos="360"/>
        </w:tabs>
      </w:pPr>
    </w:lvl>
    <w:lvl w:ilvl="7" w:tplc="CBA63D18">
      <w:numFmt w:val="none"/>
      <w:lvlText w:val=""/>
      <w:lvlJc w:val="left"/>
      <w:pPr>
        <w:tabs>
          <w:tab w:val="num" w:pos="360"/>
        </w:tabs>
      </w:pPr>
    </w:lvl>
    <w:lvl w:ilvl="8" w:tplc="3B6E5562">
      <w:numFmt w:val="none"/>
      <w:lvlText w:val=""/>
      <w:lvlJc w:val="left"/>
      <w:pPr>
        <w:tabs>
          <w:tab w:val="num" w:pos="360"/>
        </w:tabs>
      </w:pPr>
    </w:lvl>
  </w:abstractNum>
  <w:abstractNum w:abstractNumId="116" w15:restartNumberingAfterBreak="0">
    <w:nsid w:val="7097115E"/>
    <w:multiLevelType w:val="hybridMultilevel"/>
    <w:tmpl w:val="239EE3E6"/>
    <w:lvl w:ilvl="0" w:tplc="7FE050E0">
      <w:start w:val="1"/>
      <w:numFmt w:val="lowerLetter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10C2B2C"/>
    <w:multiLevelType w:val="hybridMultilevel"/>
    <w:tmpl w:val="F4B0B292"/>
    <w:lvl w:ilvl="0" w:tplc="1BB0A46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425"/>
        </w:tabs>
      </w:pPr>
    </w:lvl>
    <w:lvl w:ilvl="2" w:tplc="6F22CEF2">
      <w:numFmt w:val="none"/>
      <w:lvlText w:val=""/>
      <w:lvlJc w:val="left"/>
      <w:pPr>
        <w:tabs>
          <w:tab w:val="num" w:pos="425"/>
        </w:tabs>
      </w:pPr>
    </w:lvl>
    <w:lvl w:ilvl="3" w:tplc="AD1C9B40">
      <w:numFmt w:val="none"/>
      <w:lvlText w:val=""/>
      <w:lvlJc w:val="left"/>
      <w:pPr>
        <w:tabs>
          <w:tab w:val="num" w:pos="425"/>
        </w:tabs>
      </w:pPr>
    </w:lvl>
    <w:lvl w:ilvl="4" w:tplc="5FC0B34A">
      <w:numFmt w:val="none"/>
      <w:lvlText w:val=""/>
      <w:lvlJc w:val="left"/>
      <w:pPr>
        <w:tabs>
          <w:tab w:val="num" w:pos="425"/>
        </w:tabs>
      </w:pPr>
    </w:lvl>
    <w:lvl w:ilvl="5" w:tplc="04150019">
      <w:start w:val="1"/>
      <w:numFmt w:val="lowerLetter"/>
      <w:lvlText w:val="%6."/>
      <w:lvlJc w:val="left"/>
      <w:pPr>
        <w:tabs>
          <w:tab w:val="num" w:pos="425"/>
        </w:tabs>
      </w:pPr>
    </w:lvl>
    <w:lvl w:ilvl="6" w:tplc="4252BB06">
      <w:numFmt w:val="none"/>
      <w:lvlText w:val=""/>
      <w:lvlJc w:val="left"/>
      <w:pPr>
        <w:tabs>
          <w:tab w:val="num" w:pos="425"/>
        </w:tabs>
      </w:pPr>
    </w:lvl>
    <w:lvl w:ilvl="7" w:tplc="578E374E">
      <w:numFmt w:val="none"/>
      <w:lvlText w:val=""/>
      <w:lvlJc w:val="left"/>
      <w:pPr>
        <w:tabs>
          <w:tab w:val="num" w:pos="425"/>
        </w:tabs>
      </w:pPr>
    </w:lvl>
    <w:lvl w:ilvl="8" w:tplc="F70C498C">
      <w:numFmt w:val="none"/>
      <w:lvlText w:val=""/>
      <w:lvlJc w:val="left"/>
      <w:pPr>
        <w:tabs>
          <w:tab w:val="num" w:pos="425"/>
        </w:tabs>
      </w:pPr>
    </w:lvl>
  </w:abstractNum>
  <w:abstractNum w:abstractNumId="118" w15:restartNumberingAfterBreak="0">
    <w:nsid w:val="71BF01F8"/>
    <w:multiLevelType w:val="hybridMultilevel"/>
    <w:tmpl w:val="2DB6F09A"/>
    <w:lvl w:ilvl="0" w:tplc="E2CAD9F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732F33A1"/>
    <w:multiLevelType w:val="hybridMultilevel"/>
    <w:tmpl w:val="AF5AC61C"/>
    <w:lvl w:ilvl="0" w:tplc="93D49D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73304CBB"/>
    <w:multiLevelType w:val="hybridMultilevel"/>
    <w:tmpl w:val="8C6C901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73932A4F"/>
    <w:multiLevelType w:val="hybridMultilevel"/>
    <w:tmpl w:val="620E5330"/>
    <w:lvl w:ilvl="0" w:tplc="3ED017C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2" w15:restartNumberingAfterBreak="0">
    <w:nsid w:val="73FD755A"/>
    <w:multiLevelType w:val="hybridMultilevel"/>
    <w:tmpl w:val="E3D2AEE8"/>
    <w:lvl w:ilvl="0" w:tplc="7696C3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="Times New Roman"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3" w15:restartNumberingAfterBreak="0">
    <w:nsid w:val="76B677FC"/>
    <w:multiLevelType w:val="hybridMultilevel"/>
    <w:tmpl w:val="7D3E341A"/>
    <w:lvl w:ilvl="0" w:tplc="E7FEB1C2">
      <w:start w:val="16"/>
      <w:numFmt w:val="decimal"/>
      <w:lvlText w:val="%1."/>
      <w:lvlJc w:val="left"/>
      <w:pPr>
        <w:ind w:left="720" w:hanging="360"/>
      </w:pPr>
      <w:rPr>
        <w:rFonts w:hint="default"/>
        <w:b w:val="0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781B7195"/>
    <w:multiLevelType w:val="hybridMultilevel"/>
    <w:tmpl w:val="859C356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5" w15:restartNumberingAfterBreak="0">
    <w:nsid w:val="7ACE08EF"/>
    <w:multiLevelType w:val="hybridMultilevel"/>
    <w:tmpl w:val="DC3698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7C9814F5"/>
    <w:multiLevelType w:val="multilevel"/>
    <w:tmpl w:val="764CA0D0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76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  <w:strike w:val="0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127" w15:restartNumberingAfterBreak="0">
    <w:nsid w:val="7ECA70C3"/>
    <w:multiLevelType w:val="multilevel"/>
    <w:tmpl w:val="4F943DEC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rFonts w:hint="default"/>
        <w:strike w:val="0"/>
        <w:sz w:val="24"/>
        <w:szCs w:val="24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8" w15:restartNumberingAfterBreak="0">
    <w:nsid w:val="7EDC1755"/>
    <w:multiLevelType w:val="hybridMultilevel"/>
    <w:tmpl w:val="879E5CE8"/>
    <w:name w:val="WW8Num252"/>
    <w:lvl w:ilvl="0" w:tplc="D8C812B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7"/>
  </w:num>
  <w:num w:numId="5">
    <w:abstractNumId w:val="10"/>
  </w:num>
  <w:num w:numId="6">
    <w:abstractNumId w:val="11"/>
  </w:num>
  <w:num w:numId="7">
    <w:abstractNumId w:val="16"/>
  </w:num>
  <w:num w:numId="8">
    <w:abstractNumId w:val="19"/>
  </w:num>
  <w:num w:numId="9">
    <w:abstractNumId w:val="21"/>
  </w:num>
  <w:num w:numId="10">
    <w:abstractNumId w:val="23"/>
  </w:num>
  <w:num w:numId="11">
    <w:abstractNumId w:val="24"/>
  </w:num>
  <w:num w:numId="12">
    <w:abstractNumId w:val="26"/>
  </w:num>
  <w:num w:numId="13">
    <w:abstractNumId w:val="29"/>
  </w:num>
  <w:num w:numId="14">
    <w:abstractNumId w:val="31"/>
  </w:num>
  <w:num w:numId="15">
    <w:abstractNumId w:val="32"/>
  </w:num>
  <w:num w:numId="16">
    <w:abstractNumId w:val="34"/>
  </w:num>
  <w:num w:numId="17">
    <w:abstractNumId w:val="38"/>
  </w:num>
  <w:num w:numId="18">
    <w:abstractNumId w:val="40"/>
  </w:num>
  <w:num w:numId="19">
    <w:abstractNumId w:val="41"/>
  </w:num>
  <w:num w:numId="20">
    <w:abstractNumId w:val="44"/>
  </w:num>
  <w:num w:numId="21">
    <w:abstractNumId w:val="46"/>
  </w:num>
  <w:num w:numId="22">
    <w:abstractNumId w:val="47"/>
  </w:num>
  <w:num w:numId="23">
    <w:abstractNumId w:val="48"/>
  </w:num>
  <w:num w:numId="24">
    <w:abstractNumId w:val="49"/>
  </w:num>
  <w:num w:numId="25">
    <w:abstractNumId w:val="50"/>
  </w:num>
  <w:num w:numId="26">
    <w:abstractNumId w:val="51"/>
  </w:num>
  <w:num w:numId="27">
    <w:abstractNumId w:val="52"/>
  </w:num>
  <w:num w:numId="28">
    <w:abstractNumId w:val="53"/>
  </w:num>
  <w:num w:numId="29">
    <w:abstractNumId w:val="54"/>
  </w:num>
  <w:num w:numId="30">
    <w:abstractNumId w:val="55"/>
  </w:num>
  <w:num w:numId="31">
    <w:abstractNumId w:val="56"/>
  </w:num>
  <w:num w:numId="32">
    <w:abstractNumId w:val="57"/>
  </w:num>
  <w:num w:numId="33">
    <w:abstractNumId w:val="118"/>
  </w:num>
  <w:num w:numId="34">
    <w:abstractNumId w:val="76"/>
  </w:num>
  <w:num w:numId="35">
    <w:abstractNumId w:val="82"/>
  </w:num>
  <w:num w:numId="36">
    <w:abstractNumId w:val="77"/>
  </w:num>
  <w:num w:numId="37">
    <w:abstractNumId w:val="85"/>
  </w:num>
  <w:num w:numId="38">
    <w:abstractNumId w:val="121"/>
  </w:num>
  <w:num w:numId="39">
    <w:abstractNumId w:val="83"/>
  </w:num>
  <w:num w:numId="40">
    <w:abstractNumId w:val="88"/>
  </w:num>
  <w:num w:numId="41">
    <w:abstractNumId w:val="122"/>
  </w:num>
  <w:num w:numId="42">
    <w:abstractNumId w:val="80"/>
  </w:num>
  <w:num w:numId="43">
    <w:abstractNumId w:val="99"/>
  </w:num>
  <w:num w:numId="44">
    <w:abstractNumId w:val="0"/>
  </w:num>
  <w:num w:numId="45">
    <w:abstractNumId w:val="91"/>
  </w:num>
  <w:num w:numId="46">
    <w:abstractNumId w:val="90"/>
  </w:num>
  <w:num w:numId="47">
    <w:abstractNumId w:val="126"/>
  </w:num>
  <w:num w:numId="48">
    <w:abstractNumId w:val="63"/>
  </w:num>
  <w:num w:numId="49">
    <w:abstractNumId w:val="127"/>
  </w:num>
  <w:num w:numId="50">
    <w:abstractNumId w:val="108"/>
  </w:num>
  <w:num w:numId="51">
    <w:abstractNumId w:val="115"/>
  </w:num>
  <w:num w:numId="52">
    <w:abstractNumId w:val="87"/>
  </w:num>
  <w:num w:numId="53">
    <w:abstractNumId w:val="59"/>
  </w:num>
  <w:num w:numId="54">
    <w:abstractNumId w:val="64"/>
  </w:num>
  <w:num w:numId="55">
    <w:abstractNumId w:val="100"/>
  </w:num>
  <w:num w:numId="56">
    <w:abstractNumId w:val="116"/>
  </w:num>
  <w:num w:numId="57">
    <w:abstractNumId w:val="102"/>
  </w:num>
  <w:num w:numId="58">
    <w:abstractNumId w:val="113"/>
  </w:num>
  <w:num w:numId="59">
    <w:abstractNumId w:val="86"/>
  </w:num>
  <w:num w:numId="60">
    <w:abstractNumId w:val="107"/>
  </w:num>
  <w:num w:numId="61">
    <w:abstractNumId w:val="109"/>
  </w:num>
  <w:num w:numId="62">
    <w:abstractNumId w:val="125"/>
  </w:num>
  <w:num w:numId="63">
    <w:abstractNumId w:val="84"/>
  </w:num>
  <w:num w:numId="64">
    <w:abstractNumId w:val="66"/>
  </w:num>
  <w:num w:numId="65">
    <w:abstractNumId w:val="95"/>
  </w:num>
  <w:num w:numId="66">
    <w:abstractNumId w:val="71"/>
  </w:num>
  <w:num w:numId="67">
    <w:abstractNumId w:val="117"/>
  </w:num>
  <w:num w:numId="68">
    <w:abstractNumId w:val="104"/>
  </w:num>
  <w:num w:numId="69">
    <w:abstractNumId w:val="96"/>
  </w:num>
  <w:num w:numId="70">
    <w:abstractNumId w:val="93"/>
  </w:num>
  <w:num w:numId="71">
    <w:abstractNumId w:val="110"/>
  </w:num>
  <w:num w:numId="72">
    <w:abstractNumId w:val="105"/>
  </w:num>
  <w:num w:numId="73">
    <w:abstractNumId w:val="114"/>
  </w:num>
  <w:num w:numId="74">
    <w:abstractNumId w:val="111"/>
  </w:num>
  <w:num w:numId="75">
    <w:abstractNumId w:val="124"/>
  </w:num>
  <w:num w:numId="76">
    <w:abstractNumId w:val="101"/>
  </w:num>
  <w:num w:numId="77">
    <w:abstractNumId w:val="62"/>
  </w:num>
  <w:num w:numId="78">
    <w:abstractNumId w:val="119"/>
  </w:num>
  <w:num w:numId="79">
    <w:abstractNumId w:val="58"/>
  </w:num>
  <w:num w:numId="80">
    <w:abstractNumId w:val="72"/>
  </w:num>
  <w:num w:numId="81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67"/>
  </w:num>
  <w:num w:numId="97">
    <w:abstractNumId w:val="65"/>
  </w:num>
  <w:num w:numId="98">
    <w:abstractNumId w:val="94"/>
  </w:num>
  <w:num w:numId="99">
    <w:abstractNumId w:val="78"/>
  </w:num>
  <w:num w:numId="100">
    <w:abstractNumId w:val="61"/>
  </w:num>
  <w:num w:numId="101">
    <w:abstractNumId w:val="112"/>
  </w:num>
  <w:num w:numId="102">
    <w:abstractNumId w:val="98"/>
  </w:num>
  <w:num w:numId="103">
    <w:abstractNumId w:val="106"/>
  </w:num>
  <w:num w:numId="104">
    <w:abstractNumId w:val="79"/>
  </w:num>
  <w:num w:numId="105">
    <w:abstractNumId w:val="120"/>
  </w:num>
  <w:num w:numId="106">
    <w:abstractNumId w:val="103"/>
  </w:num>
  <w:num w:numId="107">
    <w:abstractNumId w:val="97"/>
  </w:num>
  <w:num w:numId="108">
    <w:abstractNumId w:val="68"/>
  </w:num>
  <w:num w:numId="109">
    <w:abstractNumId w:val="70"/>
  </w:num>
  <w:num w:numId="110">
    <w:abstractNumId w:val="60"/>
  </w:num>
  <w:num w:numId="111">
    <w:abstractNumId w:val="73"/>
  </w:num>
  <w:num w:numId="112">
    <w:abstractNumId w:val="75"/>
  </w:num>
  <w:num w:numId="113">
    <w:abstractNumId w:val="89"/>
  </w:num>
  <w:num w:numId="114">
    <w:abstractNumId w:val="74"/>
  </w:num>
  <w:num w:numId="115">
    <w:abstractNumId w:val="123"/>
  </w:num>
  <w:numIdMacAtCleanup w:val="10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documentProtection w:edit="trackedChanges" w:enforcement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B7A"/>
    <w:rsid w:val="00004667"/>
    <w:rsid w:val="00005844"/>
    <w:rsid w:val="000066C7"/>
    <w:rsid w:val="000112B3"/>
    <w:rsid w:val="000116E4"/>
    <w:rsid w:val="00016B89"/>
    <w:rsid w:val="000171F1"/>
    <w:rsid w:val="00023D11"/>
    <w:rsid w:val="00024DB5"/>
    <w:rsid w:val="00027CDE"/>
    <w:rsid w:val="0003161D"/>
    <w:rsid w:val="00033A1B"/>
    <w:rsid w:val="00033B2B"/>
    <w:rsid w:val="00034028"/>
    <w:rsid w:val="00037AD0"/>
    <w:rsid w:val="0004315B"/>
    <w:rsid w:val="000440C4"/>
    <w:rsid w:val="000442F5"/>
    <w:rsid w:val="000523A3"/>
    <w:rsid w:val="000544DB"/>
    <w:rsid w:val="00055280"/>
    <w:rsid w:val="00057BDA"/>
    <w:rsid w:val="00060C29"/>
    <w:rsid w:val="00064E94"/>
    <w:rsid w:val="00070E0C"/>
    <w:rsid w:val="00072B9A"/>
    <w:rsid w:val="00073DB8"/>
    <w:rsid w:val="00074139"/>
    <w:rsid w:val="0007565F"/>
    <w:rsid w:val="00075E73"/>
    <w:rsid w:val="00077C25"/>
    <w:rsid w:val="000813C8"/>
    <w:rsid w:val="00081EB6"/>
    <w:rsid w:val="00083B43"/>
    <w:rsid w:val="00084500"/>
    <w:rsid w:val="00084E33"/>
    <w:rsid w:val="00096595"/>
    <w:rsid w:val="0009703C"/>
    <w:rsid w:val="00097D0F"/>
    <w:rsid w:val="000A0336"/>
    <w:rsid w:val="000A138E"/>
    <w:rsid w:val="000A141D"/>
    <w:rsid w:val="000A1C42"/>
    <w:rsid w:val="000A2959"/>
    <w:rsid w:val="000A393B"/>
    <w:rsid w:val="000A454E"/>
    <w:rsid w:val="000A4BA3"/>
    <w:rsid w:val="000A67C4"/>
    <w:rsid w:val="000A75DF"/>
    <w:rsid w:val="000A7625"/>
    <w:rsid w:val="000A7E0D"/>
    <w:rsid w:val="000B0CFB"/>
    <w:rsid w:val="000B225D"/>
    <w:rsid w:val="000B296D"/>
    <w:rsid w:val="000B5C00"/>
    <w:rsid w:val="000B7A37"/>
    <w:rsid w:val="000C1F98"/>
    <w:rsid w:val="000C50E1"/>
    <w:rsid w:val="000C5895"/>
    <w:rsid w:val="000C5D2F"/>
    <w:rsid w:val="000C629C"/>
    <w:rsid w:val="000D06E9"/>
    <w:rsid w:val="000D27C4"/>
    <w:rsid w:val="000D297A"/>
    <w:rsid w:val="000D6944"/>
    <w:rsid w:val="000D7B95"/>
    <w:rsid w:val="000D7F15"/>
    <w:rsid w:val="000E06AB"/>
    <w:rsid w:val="000E0B98"/>
    <w:rsid w:val="000E3A67"/>
    <w:rsid w:val="000E4DF2"/>
    <w:rsid w:val="000F2DF3"/>
    <w:rsid w:val="000F3CB5"/>
    <w:rsid w:val="000F679E"/>
    <w:rsid w:val="001009B2"/>
    <w:rsid w:val="0010146D"/>
    <w:rsid w:val="001025DC"/>
    <w:rsid w:val="00103B86"/>
    <w:rsid w:val="00103DE7"/>
    <w:rsid w:val="00104C4B"/>
    <w:rsid w:val="00104E28"/>
    <w:rsid w:val="001064F0"/>
    <w:rsid w:val="00106501"/>
    <w:rsid w:val="00107A9A"/>
    <w:rsid w:val="001141F9"/>
    <w:rsid w:val="0012130D"/>
    <w:rsid w:val="00122046"/>
    <w:rsid w:val="00122A33"/>
    <w:rsid w:val="00123B84"/>
    <w:rsid w:val="00123F22"/>
    <w:rsid w:val="001250EF"/>
    <w:rsid w:val="001269D7"/>
    <w:rsid w:val="00130355"/>
    <w:rsid w:val="001349C2"/>
    <w:rsid w:val="0013700D"/>
    <w:rsid w:val="001375FD"/>
    <w:rsid w:val="00140766"/>
    <w:rsid w:val="00146001"/>
    <w:rsid w:val="001461DB"/>
    <w:rsid w:val="0015138C"/>
    <w:rsid w:val="00155277"/>
    <w:rsid w:val="00156D2C"/>
    <w:rsid w:val="00161205"/>
    <w:rsid w:val="001618D0"/>
    <w:rsid w:val="00163914"/>
    <w:rsid w:val="00164E25"/>
    <w:rsid w:val="00165F59"/>
    <w:rsid w:val="001663A3"/>
    <w:rsid w:val="00170921"/>
    <w:rsid w:val="00170D04"/>
    <w:rsid w:val="00173CB4"/>
    <w:rsid w:val="00177BD6"/>
    <w:rsid w:val="001810DB"/>
    <w:rsid w:val="0018202B"/>
    <w:rsid w:val="00182249"/>
    <w:rsid w:val="00184E3A"/>
    <w:rsid w:val="001855C0"/>
    <w:rsid w:val="00186C94"/>
    <w:rsid w:val="0018705F"/>
    <w:rsid w:val="00187434"/>
    <w:rsid w:val="00187752"/>
    <w:rsid w:val="001919C6"/>
    <w:rsid w:val="00192A87"/>
    <w:rsid w:val="001931B6"/>
    <w:rsid w:val="00196395"/>
    <w:rsid w:val="001970BB"/>
    <w:rsid w:val="001977BC"/>
    <w:rsid w:val="001A01A6"/>
    <w:rsid w:val="001A1745"/>
    <w:rsid w:val="001A37BF"/>
    <w:rsid w:val="001A38D8"/>
    <w:rsid w:val="001A40B2"/>
    <w:rsid w:val="001A43E5"/>
    <w:rsid w:val="001A5BB6"/>
    <w:rsid w:val="001A6A23"/>
    <w:rsid w:val="001B0BC9"/>
    <w:rsid w:val="001B1084"/>
    <w:rsid w:val="001B472F"/>
    <w:rsid w:val="001B6D76"/>
    <w:rsid w:val="001C04DD"/>
    <w:rsid w:val="001C0C3B"/>
    <w:rsid w:val="001C5290"/>
    <w:rsid w:val="001C7417"/>
    <w:rsid w:val="001C7E9F"/>
    <w:rsid w:val="001D071C"/>
    <w:rsid w:val="001D24B8"/>
    <w:rsid w:val="001D2EE0"/>
    <w:rsid w:val="001D3745"/>
    <w:rsid w:val="001D47D0"/>
    <w:rsid w:val="001D49ED"/>
    <w:rsid w:val="001D4F98"/>
    <w:rsid w:val="001D5278"/>
    <w:rsid w:val="001D563C"/>
    <w:rsid w:val="001D6062"/>
    <w:rsid w:val="001D6947"/>
    <w:rsid w:val="001E03A6"/>
    <w:rsid w:val="001E5FCC"/>
    <w:rsid w:val="001E6D8D"/>
    <w:rsid w:val="001F099F"/>
    <w:rsid w:val="001F0DEB"/>
    <w:rsid w:val="001F29CA"/>
    <w:rsid w:val="001F4F68"/>
    <w:rsid w:val="001F5019"/>
    <w:rsid w:val="001F52AB"/>
    <w:rsid w:val="001F5C49"/>
    <w:rsid w:val="001F7DF6"/>
    <w:rsid w:val="00200393"/>
    <w:rsid w:val="00201823"/>
    <w:rsid w:val="0020294A"/>
    <w:rsid w:val="002035A4"/>
    <w:rsid w:val="002060CF"/>
    <w:rsid w:val="00206ECA"/>
    <w:rsid w:val="0021039F"/>
    <w:rsid w:val="00210649"/>
    <w:rsid w:val="00210E50"/>
    <w:rsid w:val="0021123D"/>
    <w:rsid w:val="0021164E"/>
    <w:rsid w:val="00212302"/>
    <w:rsid w:val="00213FAE"/>
    <w:rsid w:val="002153FF"/>
    <w:rsid w:val="00216942"/>
    <w:rsid w:val="00216B4B"/>
    <w:rsid w:val="00226EE0"/>
    <w:rsid w:val="00227AAF"/>
    <w:rsid w:val="00227BD8"/>
    <w:rsid w:val="00230F3E"/>
    <w:rsid w:val="00234280"/>
    <w:rsid w:val="00236DB1"/>
    <w:rsid w:val="002371F5"/>
    <w:rsid w:val="00237CFF"/>
    <w:rsid w:val="002407E3"/>
    <w:rsid w:val="00241860"/>
    <w:rsid w:val="0024201F"/>
    <w:rsid w:val="00246D48"/>
    <w:rsid w:val="00246EFA"/>
    <w:rsid w:val="00247DDB"/>
    <w:rsid w:val="002501E8"/>
    <w:rsid w:val="00250A02"/>
    <w:rsid w:val="00250ECB"/>
    <w:rsid w:val="00253C02"/>
    <w:rsid w:val="00253E13"/>
    <w:rsid w:val="00255C96"/>
    <w:rsid w:val="00257A3A"/>
    <w:rsid w:val="002608E6"/>
    <w:rsid w:val="00267542"/>
    <w:rsid w:val="0027087A"/>
    <w:rsid w:val="00275237"/>
    <w:rsid w:val="00275C77"/>
    <w:rsid w:val="00281B73"/>
    <w:rsid w:val="00283986"/>
    <w:rsid w:val="002847AE"/>
    <w:rsid w:val="0028507A"/>
    <w:rsid w:val="00285FF4"/>
    <w:rsid w:val="002907EE"/>
    <w:rsid w:val="00292146"/>
    <w:rsid w:val="00292395"/>
    <w:rsid w:val="00293619"/>
    <w:rsid w:val="002A0D75"/>
    <w:rsid w:val="002A1639"/>
    <w:rsid w:val="002A4C22"/>
    <w:rsid w:val="002A4D10"/>
    <w:rsid w:val="002A53E7"/>
    <w:rsid w:val="002A5BEB"/>
    <w:rsid w:val="002B0C31"/>
    <w:rsid w:val="002B5357"/>
    <w:rsid w:val="002B64E1"/>
    <w:rsid w:val="002B7B3E"/>
    <w:rsid w:val="002C056A"/>
    <w:rsid w:val="002C1FB0"/>
    <w:rsid w:val="002C2BF3"/>
    <w:rsid w:val="002C67FE"/>
    <w:rsid w:val="002C6B07"/>
    <w:rsid w:val="002C7A7F"/>
    <w:rsid w:val="002D04A6"/>
    <w:rsid w:val="002D0978"/>
    <w:rsid w:val="002D10A8"/>
    <w:rsid w:val="002D119F"/>
    <w:rsid w:val="002D1A94"/>
    <w:rsid w:val="002D32BD"/>
    <w:rsid w:val="002D56E6"/>
    <w:rsid w:val="002E08B1"/>
    <w:rsid w:val="002E13E1"/>
    <w:rsid w:val="002E1977"/>
    <w:rsid w:val="002E19BA"/>
    <w:rsid w:val="002E1B66"/>
    <w:rsid w:val="002E1CB8"/>
    <w:rsid w:val="002E491E"/>
    <w:rsid w:val="002E6DA9"/>
    <w:rsid w:val="002E6F4D"/>
    <w:rsid w:val="002F2AA8"/>
    <w:rsid w:val="002F36AF"/>
    <w:rsid w:val="002F3B3F"/>
    <w:rsid w:val="002F552C"/>
    <w:rsid w:val="00300DF3"/>
    <w:rsid w:val="00301751"/>
    <w:rsid w:val="00302582"/>
    <w:rsid w:val="0030479A"/>
    <w:rsid w:val="003059F8"/>
    <w:rsid w:val="00307226"/>
    <w:rsid w:val="003075F6"/>
    <w:rsid w:val="00311E41"/>
    <w:rsid w:val="00314ED4"/>
    <w:rsid w:val="0031526B"/>
    <w:rsid w:val="0032244E"/>
    <w:rsid w:val="003227BC"/>
    <w:rsid w:val="003252E6"/>
    <w:rsid w:val="00325B67"/>
    <w:rsid w:val="0032681A"/>
    <w:rsid w:val="0033003D"/>
    <w:rsid w:val="00331BD8"/>
    <w:rsid w:val="00331E4E"/>
    <w:rsid w:val="00332053"/>
    <w:rsid w:val="003353FF"/>
    <w:rsid w:val="0033646B"/>
    <w:rsid w:val="003364CF"/>
    <w:rsid w:val="00336613"/>
    <w:rsid w:val="00336630"/>
    <w:rsid w:val="00336A5B"/>
    <w:rsid w:val="00341771"/>
    <w:rsid w:val="003450D9"/>
    <w:rsid w:val="00345424"/>
    <w:rsid w:val="00345945"/>
    <w:rsid w:val="003505B1"/>
    <w:rsid w:val="00351BBF"/>
    <w:rsid w:val="0035340B"/>
    <w:rsid w:val="0035356D"/>
    <w:rsid w:val="00354FBF"/>
    <w:rsid w:val="0036530A"/>
    <w:rsid w:val="00367174"/>
    <w:rsid w:val="00367C1B"/>
    <w:rsid w:val="003705AB"/>
    <w:rsid w:val="003739E8"/>
    <w:rsid w:val="00381794"/>
    <w:rsid w:val="00381A21"/>
    <w:rsid w:val="00382859"/>
    <w:rsid w:val="0038415B"/>
    <w:rsid w:val="0039214C"/>
    <w:rsid w:val="00394AE1"/>
    <w:rsid w:val="00395888"/>
    <w:rsid w:val="003A36A9"/>
    <w:rsid w:val="003A4759"/>
    <w:rsid w:val="003A6CFF"/>
    <w:rsid w:val="003A74A8"/>
    <w:rsid w:val="003B65A7"/>
    <w:rsid w:val="003B6F29"/>
    <w:rsid w:val="003C2B63"/>
    <w:rsid w:val="003C3596"/>
    <w:rsid w:val="003C4C11"/>
    <w:rsid w:val="003C5687"/>
    <w:rsid w:val="003C61A6"/>
    <w:rsid w:val="003C7263"/>
    <w:rsid w:val="003C7D8F"/>
    <w:rsid w:val="003D143F"/>
    <w:rsid w:val="003D18CB"/>
    <w:rsid w:val="003D247E"/>
    <w:rsid w:val="003D2755"/>
    <w:rsid w:val="003D59CA"/>
    <w:rsid w:val="003D66AD"/>
    <w:rsid w:val="003E5522"/>
    <w:rsid w:val="003F1ABD"/>
    <w:rsid w:val="003F2B7D"/>
    <w:rsid w:val="003F574D"/>
    <w:rsid w:val="00401159"/>
    <w:rsid w:val="004040FD"/>
    <w:rsid w:val="0040548D"/>
    <w:rsid w:val="0040711E"/>
    <w:rsid w:val="004073CD"/>
    <w:rsid w:val="004123D9"/>
    <w:rsid w:val="0041340E"/>
    <w:rsid w:val="004220BE"/>
    <w:rsid w:val="00424E8F"/>
    <w:rsid w:val="00425536"/>
    <w:rsid w:val="00426261"/>
    <w:rsid w:val="00433B31"/>
    <w:rsid w:val="004349CD"/>
    <w:rsid w:val="0043574C"/>
    <w:rsid w:val="004369AD"/>
    <w:rsid w:val="0043700F"/>
    <w:rsid w:val="00440FF6"/>
    <w:rsid w:val="004412B2"/>
    <w:rsid w:val="00444355"/>
    <w:rsid w:val="0044636E"/>
    <w:rsid w:val="00451F61"/>
    <w:rsid w:val="004520AA"/>
    <w:rsid w:val="004529D6"/>
    <w:rsid w:val="004529E1"/>
    <w:rsid w:val="004579A9"/>
    <w:rsid w:val="004605B9"/>
    <w:rsid w:val="00460732"/>
    <w:rsid w:val="00462505"/>
    <w:rsid w:val="00463AF8"/>
    <w:rsid w:val="00463E93"/>
    <w:rsid w:val="00465003"/>
    <w:rsid w:val="00466589"/>
    <w:rsid w:val="00467250"/>
    <w:rsid w:val="00472ED3"/>
    <w:rsid w:val="00473A18"/>
    <w:rsid w:val="004751D3"/>
    <w:rsid w:val="00476861"/>
    <w:rsid w:val="00476901"/>
    <w:rsid w:val="00477C26"/>
    <w:rsid w:val="00480F6E"/>
    <w:rsid w:val="00483A37"/>
    <w:rsid w:val="004854EC"/>
    <w:rsid w:val="004862FF"/>
    <w:rsid w:val="00486755"/>
    <w:rsid w:val="0049019F"/>
    <w:rsid w:val="00491AB1"/>
    <w:rsid w:val="00496BA9"/>
    <w:rsid w:val="004A2445"/>
    <w:rsid w:val="004A481A"/>
    <w:rsid w:val="004B0765"/>
    <w:rsid w:val="004B2630"/>
    <w:rsid w:val="004B53D7"/>
    <w:rsid w:val="004C0ECC"/>
    <w:rsid w:val="004C1278"/>
    <w:rsid w:val="004C172B"/>
    <w:rsid w:val="004C35FA"/>
    <w:rsid w:val="004C4F6F"/>
    <w:rsid w:val="004C5961"/>
    <w:rsid w:val="004D084A"/>
    <w:rsid w:val="004D33DE"/>
    <w:rsid w:val="004D3494"/>
    <w:rsid w:val="004D4025"/>
    <w:rsid w:val="004D6720"/>
    <w:rsid w:val="004D6B4B"/>
    <w:rsid w:val="004D7284"/>
    <w:rsid w:val="004D7EA1"/>
    <w:rsid w:val="004E54A3"/>
    <w:rsid w:val="004F1F12"/>
    <w:rsid w:val="004F3506"/>
    <w:rsid w:val="004F3B7A"/>
    <w:rsid w:val="004F5342"/>
    <w:rsid w:val="004F5741"/>
    <w:rsid w:val="004F7959"/>
    <w:rsid w:val="00501BA4"/>
    <w:rsid w:val="00503F3D"/>
    <w:rsid w:val="00504AE5"/>
    <w:rsid w:val="00505696"/>
    <w:rsid w:val="00507B32"/>
    <w:rsid w:val="0051084C"/>
    <w:rsid w:val="005138CD"/>
    <w:rsid w:val="00525425"/>
    <w:rsid w:val="00526DC9"/>
    <w:rsid w:val="005273D6"/>
    <w:rsid w:val="00531763"/>
    <w:rsid w:val="00534646"/>
    <w:rsid w:val="0053545D"/>
    <w:rsid w:val="005439DD"/>
    <w:rsid w:val="00544437"/>
    <w:rsid w:val="0054719E"/>
    <w:rsid w:val="0055112D"/>
    <w:rsid w:val="0055285E"/>
    <w:rsid w:val="00552D3D"/>
    <w:rsid w:val="00554A6D"/>
    <w:rsid w:val="0055529F"/>
    <w:rsid w:val="00556F5D"/>
    <w:rsid w:val="005617CA"/>
    <w:rsid w:val="00561D4A"/>
    <w:rsid w:val="005640B5"/>
    <w:rsid w:val="00565419"/>
    <w:rsid w:val="00565C37"/>
    <w:rsid w:val="00566CE1"/>
    <w:rsid w:val="0057328D"/>
    <w:rsid w:val="005739BC"/>
    <w:rsid w:val="00573B43"/>
    <w:rsid w:val="0057412A"/>
    <w:rsid w:val="00577BF9"/>
    <w:rsid w:val="00577E9E"/>
    <w:rsid w:val="00580BB0"/>
    <w:rsid w:val="00582369"/>
    <w:rsid w:val="005826E3"/>
    <w:rsid w:val="005834B9"/>
    <w:rsid w:val="0058482D"/>
    <w:rsid w:val="0058750A"/>
    <w:rsid w:val="005877CA"/>
    <w:rsid w:val="00593637"/>
    <w:rsid w:val="00593E7C"/>
    <w:rsid w:val="005947EB"/>
    <w:rsid w:val="005947F0"/>
    <w:rsid w:val="005972C2"/>
    <w:rsid w:val="00597EFA"/>
    <w:rsid w:val="005A1599"/>
    <w:rsid w:val="005A2081"/>
    <w:rsid w:val="005A3BF1"/>
    <w:rsid w:val="005A51AC"/>
    <w:rsid w:val="005A5532"/>
    <w:rsid w:val="005A5D9B"/>
    <w:rsid w:val="005B05CF"/>
    <w:rsid w:val="005B1DC6"/>
    <w:rsid w:val="005B36D0"/>
    <w:rsid w:val="005B5C69"/>
    <w:rsid w:val="005B5E33"/>
    <w:rsid w:val="005B5F1D"/>
    <w:rsid w:val="005C15E7"/>
    <w:rsid w:val="005C2415"/>
    <w:rsid w:val="005C565C"/>
    <w:rsid w:val="005C6495"/>
    <w:rsid w:val="005C6AAE"/>
    <w:rsid w:val="005E1E6E"/>
    <w:rsid w:val="005E2DA7"/>
    <w:rsid w:val="005E4B7F"/>
    <w:rsid w:val="005E558C"/>
    <w:rsid w:val="005E5F8A"/>
    <w:rsid w:val="005E6B03"/>
    <w:rsid w:val="005F0988"/>
    <w:rsid w:val="005F11E0"/>
    <w:rsid w:val="005F1799"/>
    <w:rsid w:val="005F303B"/>
    <w:rsid w:val="005F4EB1"/>
    <w:rsid w:val="005F5F69"/>
    <w:rsid w:val="005F6255"/>
    <w:rsid w:val="005F6D70"/>
    <w:rsid w:val="005F7DC6"/>
    <w:rsid w:val="006001D8"/>
    <w:rsid w:val="00600EC2"/>
    <w:rsid w:val="00601348"/>
    <w:rsid w:val="00601422"/>
    <w:rsid w:val="00602925"/>
    <w:rsid w:val="0060543C"/>
    <w:rsid w:val="00605F36"/>
    <w:rsid w:val="006110C7"/>
    <w:rsid w:val="0061303E"/>
    <w:rsid w:val="00614C38"/>
    <w:rsid w:val="00620A95"/>
    <w:rsid w:val="00621817"/>
    <w:rsid w:val="00622086"/>
    <w:rsid w:val="0062256E"/>
    <w:rsid w:val="006235EB"/>
    <w:rsid w:val="00627AD2"/>
    <w:rsid w:val="00627B58"/>
    <w:rsid w:val="00631646"/>
    <w:rsid w:val="00631EF3"/>
    <w:rsid w:val="0063291E"/>
    <w:rsid w:val="006349FB"/>
    <w:rsid w:val="00634D9D"/>
    <w:rsid w:val="0063623C"/>
    <w:rsid w:val="00636D8C"/>
    <w:rsid w:val="00644871"/>
    <w:rsid w:val="00646602"/>
    <w:rsid w:val="00646CB8"/>
    <w:rsid w:val="00652EAA"/>
    <w:rsid w:val="00656B64"/>
    <w:rsid w:val="00657047"/>
    <w:rsid w:val="00661839"/>
    <w:rsid w:val="006622DE"/>
    <w:rsid w:val="00666BC1"/>
    <w:rsid w:val="00666C8E"/>
    <w:rsid w:val="00666E68"/>
    <w:rsid w:val="00670A4D"/>
    <w:rsid w:val="00672995"/>
    <w:rsid w:val="00673433"/>
    <w:rsid w:val="0067493E"/>
    <w:rsid w:val="00674B60"/>
    <w:rsid w:val="0067645C"/>
    <w:rsid w:val="00677851"/>
    <w:rsid w:val="00686ACE"/>
    <w:rsid w:val="006872A2"/>
    <w:rsid w:val="0069191F"/>
    <w:rsid w:val="0069326E"/>
    <w:rsid w:val="00694C19"/>
    <w:rsid w:val="00696046"/>
    <w:rsid w:val="006A18E5"/>
    <w:rsid w:val="006A242C"/>
    <w:rsid w:val="006A25D6"/>
    <w:rsid w:val="006A355C"/>
    <w:rsid w:val="006A4327"/>
    <w:rsid w:val="006A528B"/>
    <w:rsid w:val="006A5850"/>
    <w:rsid w:val="006A6D69"/>
    <w:rsid w:val="006A6F41"/>
    <w:rsid w:val="006A7CA1"/>
    <w:rsid w:val="006B00DF"/>
    <w:rsid w:val="006B237C"/>
    <w:rsid w:val="006B5DDE"/>
    <w:rsid w:val="006B6B82"/>
    <w:rsid w:val="006B6CA8"/>
    <w:rsid w:val="006C297E"/>
    <w:rsid w:val="006C389F"/>
    <w:rsid w:val="006D0790"/>
    <w:rsid w:val="006D4970"/>
    <w:rsid w:val="006D52F6"/>
    <w:rsid w:val="006D6033"/>
    <w:rsid w:val="006E0F3E"/>
    <w:rsid w:val="006E2280"/>
    <w:rsid w:val="006E428C"/>
    <w:rsid w:val="006E4654"/>
    <w:rsid w:val="006E77DF"/>
    <w:rsid w:val="006F15CC"/>
    <w:rsid w:val="006F33CA"/>
    <w:rsid w:val="006F3892"/>
    <w:rsid w:val="00700BB4"/>
    <w:rsid w:val="00702ECF"/>
    <w:rsid w:val="00705025"/>
    <w:rsid w:val="00716906"/>
    <w:rsid w:val="00716BAB"/>
    <w:rsid w:val="00716E05"/>
    <w:rsid w:val="00720991"/>
    <w:rsid w:val="007219C5"/>
    <w:rsid w:val="00722CB7"/>
    <w:rsid w:val="00723170"/>
    <w:rsid w:val="007235E5"/>
    <w:rsid w:val="00724BB2"/>
    <w:rsid w:val="00726C25"/>
    <w:rsid w:val="00731493"/>
    <w:rsid w:val="0073225C"/>
    <w:rsid w:val="007326B6"/>
    <w:rsid w:val="00733397"/>
    <w:rsid w:val="00733A9F"/>
    <w:rsid w:val="00733B69"/>
    <w:rsid w:val="00734632"/>
    <w:rsid w:val="00737DA2"/>
    <w:rsid w:val="0074258D"/>
    <w:rsid w:val="00742FE5"/>
    <w:rsid w:val="007453CD"/>
    <w:rsid w:val="00745662"/>
    <w:rsid w:val="00750F7B"/>
    <w:rsid w:val="00752227"/>
    <w:rsid w:val="00753521"/>
    <w:rsid w:val="007552DB"/>
    <w:rsid w:val="00757B48"/>
    <w:rsid w:val="00757D43"/>
    <w:rsid w:val="00762F85"/>
    <w:rsid w:val="007648C5"/>
    <w:rsid w:val="007658DD"/>
    <w:rsid w:val="00771BEB"/>
    <w:rsid w:val="00776647"/>
    <w:rsid w:val="007805F5"/>
    <w:rsid w:val="00781501"/>
    <w:rsid w:val="007821FB"/>
    <w:rsid w:val="00782680"/>
    <w:rsid w:val="00783349"/>
    <w:rsid w:val="0078405B"/>
    <w:rsid w:val="00790E1C"/>
    <w:rsid w:val="00791690"/>
    <w:rsid w:val="00792833"/>
    <w:rsid w:val="00793941"/>
    <w:rsid w:val="00794CC9"/>
    <w:rsid w:val="007955C3"/>
    <w:rsid w:val="00796E05"/>
    <w:rsid w:val="00797246"/>
    <w:rsid w:val="007A1444"/>
    <w:rsid w:val="007A44C2"/>
    <w:rsid w:val="007A74A2"/>
    <w:rsid w:val="007A7D21"/>
    <w:rsid w:val="007B11C7"/>
    <w:rsid w:val="007B13F6"/>
    <w:rsid w:val="007B1C79"/>
    <w:rsid w:val="007B287C"/>
    <w:rsid w:val="007B39BF"/>
    <w:rsid w:val="007B6680"/>
    <w:rsid w:val="007B6900"/>
    <w:rsid w:val="007C02E7"/>
    <w:rsid w:val="007C3EA5"/>
    <w:rsid w:val="007C60D8"/>
    <w:rsid w:val="007D0960"/>
    <w:rsid w:val="007D268A"/>
    <w:rsid w:val="007D34E3"/>
    <w:rsid w:val="007D65E2"/>
    <w:rsid w:val="007E0453"/>
    <w:rsid w:val="007E1682"/>
    <w:rsid w:val="007E29AE"/>
    <w:rsid w:val="007E3DAD"/>
    <w:rsid w:val="007E4917"/>
    <w:rsid w:val="007E5334"/>
    <w:rsid w:val="007F0B4E"/>
    <w:rsid w:val="007F1189"/>
    <w:rsid w:val="007F2657"/>
    <w:rsid w:val="00802635"/>
    <w:rsid w:val="0080451F"/>
    <w:rsid w:val="0080678D"/>
    <w:rsid w:val="008100AC"/>
    <w:rsid w:val="00810738"/>
    <w:rsid w:val="00817AEF"/>
    <w:rsid w:val="00820B91"/>
    <w:rsid w:val="00822F90"/>
    <w:rsid w:val="0082388E"/>
    <w:rsid w:val="008248CF"/>
    <w:rsid w:val="00824A8B"/>
    <w:rsid w:val="008307F3"/>
    <w:rsid w:val="00831154"/>
    <w:rsid w:val="00831D70"/>
    <w:rsid w:val="00832D45"/>
    <w:rsid w:val="0083436E"/>
    <w:rsid w:val="008344E0"/>
    <w:rsid w:val="0083693B"/>
    <w:rsid w:val="008373EB"/>
    <w:rsid w:val="00840375"/>
    <w:rsid w:val="008406DE"/>
    <w:rsid w:val="00840FB7"/>
    <w:rsid w:val="0084128A"/>
    <w:rsid w:val="00843DD2"/>
    <w:rsid w:val="00845063"/>
    <w:rsid w:val="00845D89"/>
    <w:rsid w:val="0084633B"/>
    <w:rsid w:val="00846665"/>
    <w:rsid w:val="00847CEE"/>
    <w:rsid w:val="00847F1E"/>
    <w:rsid w:val="008513FF"/>
    <w:rsid w:val="0085539A"/>
    <w:rsid w:val="00856535"/>
    <w:rsid w:val="00861AFF"/>
    <w:rsid w:val="00861CF0"/>
    <w:rsid w:val="00865272"/>
    <w:rsid w:val="0086787C"/>
    <w:rsid w:val="008726AB"/>
    <w:rsid w:val="00873180"/>
    <w:rsid w:val="008740E5"/>
    <w:rsid w:val="00874152"/>
    <w:rsid w:val="008751E2"/>
    <w:rsid w:val="008762CE"/>
    <w:rsid w:val="008829A0"/>
    <w:rsid w:val="00882E2E"/>
    <w:rsid w:val="0088678C"/>
    <w:rsid w:val="00894D66"/>
    <w:rsid w:val="00895B26"/>
    <w:rsid w:val="00896F8E"/>
    <w:rsid w:val="008A32CF"/>
    <w:rsid w:val="008A4B03"/>
    <w:rsid w:val="008B0061"/>
    <w:rsid w:val="008B1E35"/>
    <w:rsid w:val="008B3CCE"/>
    <w:rsid w:val="008B7052"/>
    <w:rsid w:val="008B7EA1"/>
    <w:rsid w:val="008C079C"/>
    <w:rsid w:val="008C3755"/>
    <w:rsid w:val="008C45CE"/>
    <w:rsid w:val="008C4B68"/>
    <w:rsid w:val="008C68EC"/>
    <w:rsid w:val="008C71D6"/>
    <w:rsid w:val="008D0BC9"/>
    <w:rsid w:val="008D28A2"/>
    <w:rsid w:val="008D763D"/>
    <w:rsid w:val="008E05C8"/>
    <w:rsid w:val="008E5008"/>
    <w:rsid w:val="008F1048"/>
    <w:rsid w:val="008F19C4"/>
    <w:rsid w:val="008F4245"/>
    <w:rsid w:val="00903305"/>
    <w:rsid w:val="00904912"/>
    <w:rsid w:val="00905802"/>
    <w:rsid w:val="00905D27"/>
    <w:rsid w:val="009067B8"/>
    <w:rsid w:val="00906AA5"/>
    <w:rsid w:val="009101F3"/>
    <w:rsid w:val="0091077F"/>
    <w:rsid w:val="0091214B"/>
    <w:rsid w:val="009131E3"/>
    <w:rsid w:val="00914ACD"/>
    <w:rsid w:val="00916183"/>
    <w:rsid w:val="0092001D"/>
    <w:rsid w:val="00921B09"/>
    <w:rsid w:val="00922891"/>
    <w:rsid w:val="00922A60"/>
    <w:rsid w:val="00922F12"/>
    <w:rsid w:val="0092634E"/>
    <w:rsid w:val="00927DA7"/>
    <w:rsid w:val="00927F8A"/>
    <w:rsid w:val="00932453"/>
    <w:rsid w:val="00935C11"/>
    <w:rsid w:val="00936B98"/>
    <w:rsid w:val="00936CA0"/>
    <w:rsid w:val="00940320"/>
    <w:rsid w:val="009416C3"/>
    <w:rsid w:val="00942252"/>
    <w:rsid w:val="009429EC"/>
    <w:rsid w:val="00943956"/>
    <w:rsid w:val="00944475"/>
    <w:rsid w:val="009457EA"/>
    <w:rsid w:val="00945985"/>
    <w:rsid w:val="00947017"/>
    <w:rsid w:val="009504EE"/>
    <w:rsid w:val="00950609"/>
    <w:rsid w:val="00952949"/>
    <w:rsid w:val="009538E7"/>
    <w:rsid w:val="009629B5"/>
    <w:rsid w:val="00962CD0"/>
    <w:rsid w:val="009641BA"/>
    <w:rsid w:val="0096773E"/>
    <w:rsid w:val="0097252A"/>
    <w:rsid w:val="009752AF"/>
    <w:rsid w:val="00976BEF"/>
    <w:rsid w:val="00976D12"/>
    <w:rsid w:val="00976F40"/>
    <w:rsid w:val="0097729C"/>
    <w:rsid w:val="00980465"/>
    <w:rsid w:val="00980FE5"/>
    <w:rsid w:val="00982B2A"/>
    <w:rsid w:val="00985661"/>
    <w:rsid w:val="00987154"/>
    <w:rsid w:val="00992A3B"/>
    <w:rsid w:val="00992B57"/>
    <w:rsid w:val="00992D3E"/>
    <w:rsid w:val="00994000"/>
    <w:rsid w:val="00995EAC"/>
    <w:rsid w:val="00995F48"/>
    <w:rsid w:val="009A195D"/>
    <w:rsid w:val="009A4591"/>
    <w:rsid w:val="009A6B53"/>
    <w:rsid w:val="009A7121"/>
    <w:rsid w:val="009B09AC"/>
    <w:rsid w:val="009B30F0"/>
    <w:rsid w:val="009B50B6"/>
    <w:rsid w:val="009B7BE4"/>
    <w:rsid w:val="009B7FDC"/>
    <w:rsid w:val="009C2F54"/>
    <w:rsid w:val="009C6B40"/>
    <w:rsid w:val="009D2736"/>
    <w:rsid w:val="009D2B95"/>
    <w:rsid w:val="009D2CC6"/>
    <w:rsid w:val="009D4A7D"/>
    <w:rsid w:val="009D56C5"/>
    <w:rsid w:val="009E0D45"/>
    <w:rsid w:val="009E2F65"/>
    <w:rsid w:val="009E6BE1"/>
    <w:rsid w:val="009F2B8D"/>
    <w:rsid w:val="009F74EB"/>
    <w:rsid w:val="00A04C4A"/>
    <w:rsid w:val="00A0570F"/>
    <w:rsid w:val="00A061B5"/>
    <w:rsid w:val="00A110F1"/>
    <w:rsid w:val="00A11FD8"/>
    <w:rsid w:val="00A1317A"/>
    <w:rsid w:val="00A13B3F"/>
    <w:rsid w:val="00A145DC"/>
    <w:rsid w:val="00A15DE6"/>
    <w:rsid w:val="00A20194"/>
    <w:rsid w:val="00A203D6"/>
    <w:rsid w:val="00A208C5"/>
    <w:rsid w:val="00A22526"/>
    <w:rsid w:val="00A22BE8"/>
    <w:rsid w:val="00A25459"/>
    <w:rsid w:val="00A25470"/>
    <w:rsid w:val="00A267B6"/>
    <w:rsid w:val="00A311F7"/>
    <w:rsid w:val="00A35DF2"/>
    <w:rsid w:val="00A36BFB"/>
    <w:rsid w:val="00A37F04"/>
    <w:rsid w:val="00A40D3E"/>
    <w:rsid w:val="00A42867"/>
    <w:rsid w:val="00A42E4C"/>
    <w:rsid w:val="00A443F3"/>
    <w:rsid w:val="00A44EEB"/>
    <w:rsid w:val="00A457AE"/>
    <w:rsid w:val="00A46846"/>
    <w:rsid w:val="00A513EB"/>
    <w:rsid w:val="00A51789"/>
    <w:rsid w:val="00A53664"/>
    <w:rsid w:val="00A55F2A"/>
    <w:rsid w:val="00A60FB7"/>
    <w:rsid w:val="00A61043"/>
    <w:rsid w:val="00A62F3F"/>
    <w:rsid w:val="00A631B0"/>
    <w:rsid w:val="00A65887"/>
    <w:rsid w:val="00A66A55"/>
    <w:rsid w:val="00A710FE"/>
    <w:rsid w:val="00A712F2"/>
    <w:rsid w:val="00A74763"/>
    <w:rsid w:val="00A74AEC"/>
    <w:rsid w:val="00A77356"/>
    <w:rsid w:val="00A842C9"/>
    <w:rsid w:val="00A85888"/>
    <w:rsid w:val="00A85AF1"/>
    <w:rsid w:val="00A90214"/>
    <w:rsid w:val="00A927B5"/>
    <w:rsid w:val="00A937E1"/>
    <w:rsid w:val="00A94DAB"/>
    <w:rsid w:val="00A95BD1"/>
    <w:rsid w:val="00A97443"/>
    <w:rsid w:val="00AA00B0"/>
    <w:rsid w:val="00AA1A9D"/>
    <w:rsid w:val="00AA34C2"/>
    <w:rsid w:val="00AA4414"/>
    <w:rsid w:val="00AA5BF1"/>
    <w:rsid w:val="00AB3E5D"/>
    <w:rsid w:val="00AB564F"/>
    <w:rsid w:val="00AB6126"/>
    <w:rsid w:val="00AB67BF"/>
    <w:rsid w:val="00AC272A"/>
    <w:rsid w:val="00AC377C"/>
    <w:rsid w:val="00AC4006"/>
    <w:rsid w:val="00AC413D"/>
    <w:rsid w:val="00AC71AD"/>
    <w:rsid w:val="00AD0166"/>
    <w:rsid w:val="00AD06A6"/>
    <w:rsid w:val="00AD12A8"/>
    <w:rsid w:val="00AD12AE"/>
    <w:rsid w:val="00AD478E"/>
    <w:rsid w:val="00AD540B"/>
    <w:rsid w:val="00AD5C16"/>
    <w:rsid w:val="00AE2181"/>
    <w:rsid w:val="00AF1658"/>
    <w:rsid w:val="00AF1B37"/>
    <w:rsid w:val="00AF30BF"/>
    <w:rsid w:val="00AF3209"/>
    <w:rsid w:val="00AF3A8E"/>
    <w:rsid w:val="00AF4840"/>
    <w:rsid w:val="00AF61A6"/>
    <w:rsid w:val="00AF7A20"/>
    <w:rsid w:val="00B03D6D"/>
    <w:rsid w:val="00B0441E"/>
    <w:rsid w:val="00B0446C"/>
    <w:rsid w:val="00B05668"/>
    <w:rsid w:val="00B05AD2"/>
    <w:rsid w:val="00B0687B"/>
    <w:rsid w:val="00B10F3B"/>
    <w:rsid w:val="00B135ED"/>
    <w:rsid w:val="00B16123"/>
    <w:rsid w:val="00B16CE1"/>
    <w:rsid w:val="00B170A5"/>
    <w:rsid w:val="00B2107D"/>
    <w:rsid w:val="00B25D91"/>
    <w:rsid w:val="00B268A0"/>
    <w:rsid w:val="00B2775A"/>
    <w:rsid w:val="00B30827"/>
    <w:rsid w:val="00B33EC6"/>
    <w:rsid w:val="00B35C91"/>
    <w:rsid w:val="00B360EB"/>
    <w:rsid w:val="00B4274D"/>
    <w:rsid w:val="00B42FD9"/>
    <w:rsid w:val="00B430BC"/>
    <w:rsid w:val="00B43469"/>
    <w:rsid w:val="00B4571D"/>
    <w:rsid w:val="00B465C5"/>
    <w:rsid w:val="00B47DE9"/>
    <w:rsid w:val="00B47E24"/>
    <w:rsid w:val="00B51119"/>
    <w:rsid w:val="00B51491"/>
    <w:rsid w:val="00B51C86"/>
    <w:rsid w:val="00B52CB9"/>
    <w:rsid w:val="00B548EA"/>
    <w:rsid w:val="00B55067"/>
    <w:rsid w:val="00B5636B"/>
    <w:rsid w:val="00B57130"/>
    <w:rsid w:val="00B576BF"/>
    <w:rsid w:val="00B60EEF"/>
    <w:rsid w:val="00B61F0B"/>
    <w:rsid w:val="00B7159B"/>
    <w:rsid w:val="00B717D3"/>
    <w:rsid w:val="00B719C9"/>
    <w:rsid w:val="00B751AB"/>
    <w:rsid w:val="00B76D01"/>
    <w:rsid w:val="00B772A1"/>
    <w:rsid w:val="00B82304"/>
    <w:rsid w:val="00B82618"/>
    <w:rsid w:val="00B84654"/>
    <w:rsid w:val="00B87E7C"/>
    <w:rsid w:val="00B902B4"/>
    <w:rsid w:val="00B905D7"/>
    <w:rsid w:val="00B90785"/>
    <w:rsid w:val="00B9363E"/>
    <w:rsid w:val="00B93C17"/>
    <w:rsid w:val="00B950F1"/>
    <w:rsid w:val="00B9672F"/>
    <w:rsid w:val="00B9735C"/>
    <w:rsid w:val="00B97D66"/>
    <w:rsid w:val="00BA09D2"/>
    <w:rsid w:val="00BA1E4C"/>
    <w:rsid w:val="00BA2D98"/>
    <w:rsid w:val="00BA3DB5"/>
    <w:rsid w:val="00BA45FF"/>
    <w:rsid w:val="00BA4BF5"/>
    <w:rsid w:val="00BA4C49"/>
    <w:rsid w:val="00BA5D3A"/>
    <w:rsid w:val="00BA6177"/>
    <w:rsid w:val="00BA71F3"/>
    <w:rsid w:val="00BB0BF3"/>
    <w:rsid w:val="00BB27A0"/>
    <w:rsid w:val="00BC2D08"/>
    <w:rsid w:val="00BC5419"/>
    <w:rsid w:val="00BC5B43"/>
    <w:rsid w:val="00BC7418"/>
    <w:rsid w:val="00BC74D9"/>
    <w:rsid w:val="00BD160E"/>
    <w:rsid w:val="00BD2DA6"/>
    <w:rsid w:val="00BD5E32"/>
    <w:rsid w:val="00BE1715"/>
    <w:rsid w:val="00BE1982"/>
    <w:rsid w:val="00BE1AED"/>
    <w:rsid w:val="00BE1B32"/>
    <w:rsid w:val="00BE20EE"/>
    <w:rsid w:val="00BE594E"/>
    <w:rsid w:val="00BF54C0"/>
    <w:rsid w:val="00BF5A47"/>
    <w:rsid w:val="00C00E56"/>
    <w:rsid w:val="00C02A85"/>
    <w:rsid w:val="00C03E41"/>
    <w:rsid w:val="00C05AC3"/>
    <w:rsid w:val="00C0631F"/>
    <w:rsid w:val="00C071BA"/>
    <w:rsid w:val="00C102D4"/>
    <w:rsid w:val="00C10EBF"/>
    <w:rsid w:val="00C114AC"/>
    <w:rsid w:val="00C1567C"/>
    <w:rsid w:val="00C17E5D"/>
    <w:rsid w:val="00C21AF9"/>
    <w:rsid w:val="00C22A2F"/>
    <w:rsid w:val="00C22C6B"/>
    <w:rsid w:val="00C23090"/>
    <w:rsid w:val="00C24893"/>
    <w:rsid w:val="00C2554A"/>
    <w:rsid w:val="00C25FB4"/>
    <w:rsid w:val="00C3034F"/>
    <w:rsid w:val="00C31E4A"/>
    <w:rsid w:val="00C32E28"/>
    <w:rsid w:val="00C32FDB"/>
    <w:rsid w:val="00C35708"/>
    <w:rsid w:val="00C35E4B"/>
    <w:rsid w:val="00C43ED8"/>
    <w:rsid w:val="00C47A5D"/>
    <w:rsid w:val="00C514C6"/>
    <w:rsid w:val="00C52F9A"/>
    <w:rsid w:val="00C53809"/>
    <w:rsid w:val="00C5545C"/>
    <w:rsid w:val="00C5659A"/>
    <w:rsid w:val="00C569C0"/>
    <w:rsid w:val="00C57459"/>
    <w:rsid w:val="00C57ACB"/>
    <w:rsid w:val="00C603BC"/>
    <w:rsid w:val="00C64640"/>
    <w:rsid w:val="00C66B51"/>
    <w:rsid w:val="00C66F7A"/>
    <w:rsid w:val="00C72E3C"/>
    <w:rsid w:val="00C74733"/>
    <w:rsid w:val="00C77590"/>
    <w:rsid w:val="00C80C91"/>
    <w:rsid w:val="00C81223"/>
    <w:rsid w:val="00C8174F"/>
    <w:rsid w:val="00C822AC"/>
    <w:rsid w:val="00C82404"/>
    <w:rsid w:val="00C82EC0"/>
    <w:rsid w:val="00C841FB"/>
    <w:rsid w:val="00C848A9"/>
    <w:rsid w:val="00C8543E"/>
    <w:rsid w:val="00C855FE"/>
    <w:rsid w:val="00C87BD4"/>
    <w:rsid w:val="00C92CB9"/>
    <w:rsid w:val="00C93407"/>
    <w:rsid w:val="00C947E1"/>
    <w:rsid w:val="00C95222"/>
    <w:rsid w:val="00C96DB0"/>
    <w:rsid w:val="00CA0EA1"/>
    <w:rsid w:val="00CA15DA"/>
    <w:rsid w:val="00CA30BB"/>
    <w:rsid w:val="00CA4B44"/>
    <w:rsid w:val="00CA4CA3"/>
    <w:rsid w:val="00CA4D84"/>
    <w:rsid w:val="00CA5D07"/>
    <w:rsid w:val="00CB0320"/>
    <w:rsid w:val="00CB0AD9"/>
    <w:rsid w:val="00CB0EB3"/>
    <w:rsid w:val="00CB51A6"/>
    <w:rsid w:val="00CB5244"/>
    <w:rsid w:val="00CB5493"/>
    <w:rsid w:val="00CB5592"/>
    <w:rsid w:val="00CC0A57"/>
    <w:rsid w:val="00CC2075"/>
    <w:rsid w:val="00CC3FF3"/>
    <w:rsid w:val="00CC6BF9"/>
    <w:rsid w:val="00CD0F22"/>
    <w:rsid w:val="00CD17BE"/>
    <w:rsid w:val="00CD39B4"/>
    <w:rsid w:val="00CD4715"/>
    <w:rsid w:val="00CD5299"/>
    <w:rsid w:val="00CD699B"/>
    <w:rsid w:val="00CE2F6C"/>
    <w:rsid w:val="00CE3E3B"/>
    <w:rsid w:val="00CE513E"/>
    <w:rsid w:val="00CE5552"/>
    <w:rsid w:val="00CE6248"/>
    <w:rsid w:val="00CE7A08"/>
    <w:rsid w:val="00CF10F8"/>
    <w:rsid w:val="00CF1317"/>
    <w:rsid w:val="00CF2CB7"/>
    <w:rsid w:val="00CF4321"/>
    <w:rsid w:val="00CF5054"/>
    <w:rsid w:val="00CF5C8E"/>
    <w:rsid w:val="00CF64C5"/>
    <w:rsid w:val="00D00766"/>
    <w:rsid w:val="00D00F13"/>
    <w:rsid w:val="00D0120C"/>
    <w:rsid w:val="00D0145B"/>
    <w:rsid w:val="00D021F9"/>
    <w:rsid w:val="00D027BF"/>
    <w:rsid w:val="00D0291E"/>
    <w:rsid w:val="00D030C4"/>
    <w:rsid w:val="00D03A6B"/>
    <w:rsid w:val="00D04C2A"/>
    <w:rsid w:val="00D04E6D"/>
    <w:rsid w:val="00D05F8B"/>
    <w:rsid w:val="00D067E0"/>
    <w:rsid w:val="00D07943"/>
    <w:rsid w:val="00D112AE"/>
    <w:rsid w:val="00D140E4"/>
    <w:rsid w:val="00D14556"/>
    <w:rsid w:val="00D15069"/>
    <w:rsid w:val="00D153AC"/>
    <w:rsid w:val="00D20CA5"/>
    <w:rsid w:val="00D218E9"/>
    <w:rsid w:val="00D25563"/>
    <w:rsid w:val="00D26BFE"/>
    <w:rsid w:val="00D277CE"/>
    <w:rsid w:val="00D3085A"/>
    <w:rsid w:val="00D31987"/>
    <w:rsid w:val="00D31F11"/>
    <w:rsid w:val="00D32BB8"/>
    <w:rsid w:val="00D33B40"/>
    <w:rsid w:val="00D34161"/>
    <w:rsid w:val="00D34D91"/>
    <w:rsid w:val="00D377EB"/>
    <w:rsid w:val="00D4119A"/>
    <w:rsid w:val="00D423B6"/>
    <w:rsid w:val="00D4425C"/>
    <w:rsid w:val="00D44CFC"/>
    <w:rsid w:val="00D457A6"/>
    <w:rsid w:val="00D46BD5"/>
    <w:rsid w:val="00D471CC"/>
    <w:rsid w:val="00D474F0"/>
    <w:rsid w:val="00D47541"/>
    <w:rsid w:val="00D47949"/>
    <w:rsid w:val="00D51733"/>
    <w:rsid w:val="00D51C5A"/>
    <w:rsid w:val="00D60585"/>
    <w:rsid w:val="00D605AF"/>
    <w:rsid w:val="00D61B28"/>
    <w:rsid w:val="00D61F54"/>
    <w:rsid w:val="00D64821"/>
    <w:rsid w:val="00D66765"/>
    <w:rsid w:val="00D7237A"/>
    <w:rsid w:val="00D740D4"/>
    <w:rsid w:val="00D74BCE"/>
    <w:rsid w:val="00D7552F"/>
    <w:rsid w:val="00D8166E"/>
    <w:rsid w:val="00D81932"/>
    <w:rsid w:val="00D821FC"/>
    <w:rsid w:val="00D829F4"/>
    <w:rsid w:val="00D92411"/>
    <w:rsid w:val="00D935DD"/>
    <w:rsid w:val="00DA09CF"/>
    <w:rsid w:val="00DA1E77"/>
    <w:rsid w:val="00DA276F"/>
    <w:rsid w:val="00DB0991"/>
    <w:rsid w:val="00DB1168"/>
    <w:rsid w:val="00DB32F3"/>
    <w:rsid w:val="00DC32C1"/>
    <w:rsid w:val="00DC685A"/>
    <w:rsid w:val="00DC6A4C"/>
    <w:rsid w:val="00DC780E"/>
    <w:rsid w:val="00DD089C"/>
    <w:rsid w:val="00DD2C6B"/>
    <w:rsid w:val="00DD3096"/>
    <w:rsid w:val="00DD463E"/>
    <w:rsid w:val="00DD484E"/>
    <w:rsid w:val="00DD525E"/>
    <w:rsid w:val="00DE0577"/>
    <w:rsid w:val="00DE0642"/>
    <w:rsid w:val="00DE3BCD"/>
    <w:rsid w:val="00DE535C"/>
    <w:rsid w:val="00DE60C2"/>
    <w:rsid w:val="00DE6574"/>
    <w:rsid w:val="00DE6B53"/>
    <w:rsid w:val="00DE7D52"/>
    <w:rsid w:val="00DF0389"/>
    <w:rsid w:val="00DF14B3"/>
    <w:rsid w:val="00DF2364"/>
    <w:rsid w:val="00DF61C5"/>
    <w:rsid w:val="00DF7AF4"/>
    <w:rsid w:val="00E01943"/>
    <w:rsid w:val="00E024FD"/>
    <w:rsid w:val="00E02666"/>
    <w:rsid w:val="00E04131"/>
    <w:rsid w:val="00E04CF2"/>
    <w:rsid w:val="00E05CA7"/>
    <w:rsid w:val="00E070E8"/>
    <w:rsid w:val="00E07EAD"/>
    <w:rsid w:val="00E109CA"/>
    <w:rsid w:val="00E10D99"/>
    <w:rsid w:val="00E12E8B"/>
    <w:rsid w:val="00E1380C"/>
    <w:rsid w:val="00E15CEA"/>
    <w:rsid w:val="00E20205"/>
    <w:rsid w:val="00E20423"/>
    <w:rsid w:val="00E24E05"/>
    <w:rsid w:val="00E31452"/>
    <w:rsid w:val="00E31621"/>
    <w:rsid w:val="00E34103"/>
    <w:rsid w:val="00E41382"/>
    <w:rsid w:val="00E42B6E"/>
    <w:rsid w:val="00E42BFB"/>
    <w:rsid w:val="00E443FD"/>
    <w:rsid w:val="00E44745"/>
    <w:rsid w:val="00E46970"/>
    <w:rsid w:val="00E46B5E"/>
    <w:rsid w:val="00E46C99"/>
    <w:rsid w:val="00E50380"/>
    <w:rsid w:val="00E50464"/>
    <w:rsid w:val="00E50797"/>
    <w:rsid w:val="00E51220"/>
    <w:rsid w:val="00E5210B"/>
    <w:rsid w:val="00E57482"/>
    <w:rsid w:val="00E63030"/>
    <w:rsid w:val="00E65199"/>
    <w:rsid w:val="00E653C3"/>
    <w:rsid w:val="00E675AF"/>
    <w:rsid w:val="00E67E4D"/>
    <w:rsid w:val="00E7080C"/>
    <w:rsid w:val="00E70BCE"/>
    <w:rsid w:val="00E7311F"/>
    <w:rsid w:val="00E74A3F"/>
    <w:rsid w:val="00E75A50"/>
    <w:rsid w:val="00E77D5D"/>
    <w:rsid w:val="00E812E4"/>
    <w:rsid w:val="00E817A7"/>
    <w:rsid w:val="00E84561"/>
    <w:rsid w:val="00E846D1"/>
    <w:rsid w:val="00E863F6"/>
    <w:rsid w:val="00E90A5B"/>
    <w:rsid w:val="00E92C63"/>
    <w:rsid w:val="00E9468C"/>
    <w:rsid w:val="00E967EB"/>
    <w:rsid w:val="00E96A51"/>
    <w:rsid w:val="00E96FCC"/>
    <w:rsid w:val="00E97268"/>
    <w:rsid w:val="00E972F6"/>
    <w:rsid w:val="00EA20E8"/>
    <w:rsid w:val="00EA3C16"/>
    <w:rsid w:val="00EA47DE"/>
    <w:rsid w:val="00EA50AB"/>
    <w:rsid w:val="00EB2437"/>
    <w:rsid w:val="00EB5F18"/>
    <w:rsid w:val="00EB7BEF"/>
    <w:rsid w:val="00EC0674"/>
    <w:rsid w:val="00EC3661"/>
    <w:rsid w:val="00EC61EB"/>
    <w:rsid w:val="00EC623C"/>
    <w:rsid w:val="00EC68CF"/>
    <w:rsid w:val="00ED1393"/>
    <w:rsid w:val="00ED261F"/>
    <w:rsid w:val="00ED2871"/>
    <w:rsid w:val="00ED2DE7"/>
    <w:rsid w:val="00ED37F6"/>
    <w:rsid w:val="00ED4B15"/>
    <w:rsid w:val="00ED661E"/>
    <w:rsid w:val="00EE0E1F"/>
    <w:rsid w:val="00EE1C17"/>
    <w:rsid w:val="00EE2009"/>
    <w:rsid w:val="00EE2FEF"/>
    <w:rsid w:val="00EF075F"/>
    <w:rsid w:val="00EF0D9B"/>
    <w:rsid w:val="00EF2DFF"/>
    <w:rsid w:val="00F00F8C"/>
    <w:rsid w:val="00F048B9"/>
    <w:rsid w:val="00F0654B"/>
    <w:rsid w:val="00F07790"/>
    <w:rsid w:val="00F07889"/>
    <w:rsid w:val="00F07EE8"/>
    <w:rsid w:val="00F07F69"/>
    <w:rsid w:val="00F10214"/>
    <w:rsid w:val="00F12FDA"/>
    <w:rsid w:val="00F14194"/>
    <w:rsid w:val="00F21145"/>
    <w:rsid w:val="00F22300"/>
    <w:rsid w:val="00F234F2"/>
    <w:rsid w:val="00F246C8"/>
    <w:rsid w:val="00F24F21"/>
    <w:rsid w:val="00F250F3"/>
    <w:rsid w:val="00F32AD1"/>
    <w:rsid w:val="00F32AE1"/>
    <w:rsid w:val="00F349BB"/>
    <w:rsid w:val="00F35C86"/>
    <w:rsid w:val="00F36399"/>
    <w:rsid w:val="00F36A5C"/>
    <w:rsid w:val="00F36D46"/>
    <w:rsid w:val="00F434DF"/>
    <w:rsid w:val="00F5051A"/>
    <w:rsid w:val="00F52D20"/>
    <w:rsid w:val="00F54CB0"/>
    <w:rsid w:val="00F55346"/>
    <w:rsid w:val="00F55F26"/>
    <w:rsid w:val="00F55F3B"/>
    <w:rsid w:val="00F5636F"/>
    <w:rsid w:val="00F57466"/>
    <w:rsid w:val="00F579D3"/>
    <w:rsid w:val="00F609A3"/>
    <w:rsid w:val="00F61192"/>
    <w:rsid w:val="00F6326F"/>
    <w:rsid w:val="00F640BA"/>
    <w:rsid w:val="00F659E5"/>
    <w:rsid w:val="00F676BF"/>
    <w:rsid w:val="00F70901"/>
    <w:rsid w:val="00F72102"/>
    <w:rsid w:val="00F72C7B"/>
    <w:rsid w:val="00F74574"/>
    <w:rsid w:val="00F75A15"/>
    <w:rsid w:val="00F7682B"/>
    <w:rsid w:val="00F76932"/>
    <w:rsid w:val="00F777EC"/>
    <w:rsid w:val="00F77872"/>
    <w:rsid w:val="00F802A4"/>
    <w:rsid w:val="00F836CD"/>
    <w:rsid w:val="00F844AD"/>
    <w:rsid w:val="00F8454D"/>
    <w:rsid w:val="00F848CD"/>
    <w:rsid w:val="00F84EB0"/>
    <w:rsid w:val="00F85139"/>
    <w:rsid w:val="00F901F4"/>
    <w:rsid w:val="00F90B96"/>
    <w:rsid w:val="00F91199"/>
    <w:rsid w:val="00FA2054"/>
    <w:rsid w:val="00FA398D"/>
    <w:rsid w:val="00FA3A26"/>
    <w:rsid w:val="00FA3DBF"/>
    <w:rsid w:val="00FA4DA5"/>
    <w:rsid w:val="00FA62A0"/>
    <w:rsid w:val="00FA6936"/>
    <w:rsid w:val="00FA69BE"/>
    <w:rsid w:val="00FA7202"/>
    <w:rsid w:val="00FB0367"/>
    <w:rsid w:val="00FB1891"/>
    <w:rsid w:val="00FB2403"/>
    <w:rsid w:val="00FB3245"/>
    <w:rsid w:val="00FB576F"/>
    <w:rsid w:val="00FB7068"/>
    <w:rsid w:val="00FB7362"/>
    <w:rsid w:val="00FC1720"/>
    <w:rsid w:val="00FC1A53"/>
    <w:rsid w:val="00FC2DC9"/>
    <w:rsid w:val="00FC2ECA"/>
    <w:rsid w:val="00FC4ACF"/>
    <w:rsid w:val="00FC6A24"/>
    <w:rsid w:val="00FD078C"/>
    <w:rsid w:val="00FD1C83"/>
    <w:rsid w:val="00FD2A22"/>
    <w:rsid w:val="00FD4823"/>
    <w:rsid w:val="00FD489F"/>
    <w:rsid w:val="00FD4D94"/>
    <w:rsid w:val="00FE1AD1"/>
    <w:rsid w:val="00FE1F64"/>
    <w:rsid w:val="00FE2734"/>
    <w:rsid w:val="00FE2F96"/>
    <w:rsid w:val="00FF0A96"/>
    <w:rsid w:val="00FF2274"/>
    <w:rsid w:val="00FF23BA"/>
    <w:rsid w:val="00FF290E"/>
    <w:rsid w:val="00FF6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49EDACEA"/>
  <w15:docId w15:val="{906DF8AE-661C-4538-8618-9E4096EC1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0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4574"/>
    <w:pPr>
      <w:suppressAutoHyphens/>
      <w:spacing w:before="29" w:after="200" w:line="276" w:lineRule="auto"/>
    </w:pPr>
    <w:rPr>
      <w:rFonts w:cs="Calibri"/>
      <w:sz w:val="22"/>
      <w:szCs w:val="22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tabs>
        <w:tab w:val="left" w:pos="-2700"/>
      </w:tabs>
      <w:spacing w:before="360" w:after="360" w:line="288" w:lineRule="auto"/>
      <w:jc w:val="both"/>
      <w:outlineLvl w:val="0"/>
    </w:pPr>
    <w:rPr>
      <w:rFonts w:cs="Times New Roman"/>
      <w:b/>
      <w:sz w:val="28"/>
      <w:szCs w:val="24"/>
    </w:rPr>
  </w:style>
  <w:style w:type="paragraph" w:styleId="Nagwek2">
    <w:name w:val="heading 2"/>
    <w:basedOn w:val="Normalny"/>
    <w:next w:val="Normalny"/>
    <w:qFormat/>
    <w:pPr>
      <w:keepNext/>
      <w:overflowPunct w:val="0"/>
      <w:autoSpaceDE w:val="0"/>
      <w:spacing w:after="0" w:line="240" w:lineRule="auto"/>
      <w:ind w:left="2410" w:hanging="2070"/>
      <w:textAlignment w:val="baseline"/>
      <w:outlineLvl w:val="1"/>
    </w:pPr>
    <w:rPr>
      <w:rFonts w:cs="Times New Roman"/>
      <w:b/>
      <w:bCs/>
      <w:i/>
      <w:iCs/>
      <w:color w:val="000000"/>
    </w:rPr>
  </w:style>
  <w:style w:type="paragraph" w:styleId="Nagwek3">
    <w:name w:val="heading 3"/>
    <w:basedOn w:val="Normalny"/>
    <w:next w:val="Normalny"/>
    <w:qFormat/>
    <w:pPr>
      <w:keepNext/>
      <w:spacing w:after="0" w:line="240" w:lineRule="auto"/>
      <w:jc w:val="center"/>
      <w:outlineLvl w:val="2"/>
    </w:pPr>
    <w:rPr>
      <w:rFonts w:ascii="Arial" w:hAnsi="Arial" w:cs="Arial"/>
      <w:b/>
      <w:bCs/>
      <w:sz w:val="24"/>
      <w:szCs w:val="24"/>
    </w:rPr>
  </w:style>
  <w:style w:type="paragraph" w:styleId="Nagwek4">
    <w:name w:val="heading 4"/>
    <w:basedOn w:val="Normalny"/>
    <w:next w:val="Normalny"/>
    <w:qFormat/>
    <w:pPr>
      <w:keepNext/>
      <w:spacing w:before="240" w:after="60" w:line="240" w:lineRule="auto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pPr>
      <w:keepNext/>
      <w:spacing w:after="0" w:line="240" w:lineRule="auto"/>
      <w:jc w:val="center"/>
      <w:outlineLvl w:val="4"/>
    </w:pPr>
    <w:rPr>
      <w:rFonts w:ascii="Arial" w:hAnsi="Arial"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</w:style>
  <w:style w:type="character" w:customStyle="1" w:styleId="WW8Num2z1">
    <w:name w:val="WW8Num2z1"/>
    <w:rPr>
      <w:lang w:val="pl-PL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  <w:rPr>
      <w:rFonts w:ascii="Times New Roman" w:eastAsia="Times New Roman" w:hAnsi="Times New Roman" w:cs="Times New Roman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Pr>
      <w:rFonts w:ascii="Cambria" w:eastAsia="Cambria" w:hAnsi="Cambria" w:cs="Cambria"/>
      <w:b/>
      <w:bCs/>
      <w:sz w:val="24"/>
      <w:szCs w:val="24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b w:val="0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  <w:rPr>
      <w:rFonts w:ascii="Times New Roman" w:hAnsi="Times New Roman" w:cs="Times New Roman"/>
      <w:sz w:val="24"/>
      <w:szCs w:val="24"/>
    </w:rPr>
  </w:style>
  <w:style w:type="character" w:customStyle="1" w:styleId="WW8Num10z2">
    <w:name w:val="WW8Num10z2"/>
    <w:rPr>
      <w:rFonts w:hint="default"/>
      <w:b w:val="0"/>
      <w:bCs w:val="0"/>
    </w:rPr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  <w:b/>
    </w:rPr>
  </w:style>
  <w:style w:type="character" w:customStyle="1" w:styleId="WW8Num11z1">
    <w:name w:val="WW8Num11z1"/>
    <w:rPr>
      <w:rFonts w:ascii="Times New Roman" w:hAnsi="Times New Roman" w:cs="Times New Roman"/>
      <w:b w:val="0"/>
      <w:sz w:val="24"/>
      <w:szCs w:val="24"/>
    </w:rPr>
  </w:style>
  <w:style w:type="character" w:customStyle="1" w:styleId="WW8Num11z2">
    <w:name w:val="WW8Num11z2"/>
    <w:rPr>
      <w:rFonts w:hint="default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hAnsi="Times New Roman" w:cs="Times New Roman"/>
      <w:strike/>
      <w:sz w:val="24"/>
      <w:szCs w:val="24"/>
    </w:rPr>
  </w:style>
  <w:style w:type="character" w:customStyle="1" w:styleId="WW8Num13z1">
    <w:name w:val="WW8Num13z1"/>
    <w:rPr>
      <w:rFonts w:hint="default"/>
    </w:rPr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Times New Roman" w:hAnsi="Times New Roman" w:cs="Times New Roman"/>
      <w:sz w:val="24"/>
      <w:szCs w:val="24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Times New Roman" w:hAnsi="Times New Roman" w:cs="Times New Roman" w:hint="default"/>
      <w:sz w:val="24"/>
      <w:szCs w:val="24"/>
      <w:lang w:val="pl-PL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 w:cs="Times New Roman" w:hint="default"/>
      <w:sz w:val="24"/>
      <w:szCs w:val="24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Times New Roman" w:hAnsi="Times New Roman" w:cs="Times New Roman" w:hint="default"/>
      <w:bCs/>
      <w:sz w:val="24"/>
      <w:szCs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Times New Roman" w:hAnsi="Times New Roman" w:cs="Times New Roman" w:hint="default"/>
      <w:sz w:val="24"/>
      <w:szCs w:val="24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Times New Roman" w:hAnsi="Times New Roman" w:cs="Times New Roman"/>
      <w:sz w:val="24"/>
      <w:szCs w:val="24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  <w:rPr>
      <w:rFonts w:ascii="Times New Roman" w:hAnsi="Times New Roman" w:cs="Times New Roman"/>
      <w:b/>
      <w:sz w:val="24"/>
      <w:szCs w:val="24"/>
    </w:rPr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hAnsi="Times New Roman" w:cs="Times New Roman" w:hint="default"/>
      <w:sz w:val="24"/>
      <w:szCs w:val="24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ascii="Times New Roman" w:hAnsi="Times New Roman" w:cs="Times New Roman" w:hint="default"/>
      <w:sz w:val="24"/>
      <w:szCs w:val="24"/>
      <w:lang w:val="pl-PL"/>
    </w:rPr>
  </w:style>
  <w:style w:type="character" w:customStyle="1" w:styleId="WW8Num23z1">
    <w:name w:val="WW8Num23z1"/>
    <w:rPr>
      <w:rFonts w:hint="default"/>
      <w:color w:val="auto"/>
    </w:rPr>
  </w:style>
  <w:style w:type="character" w:customStyle="1" w:styleId="WW8Num23z2">
    <w:name w:val="WW8Num23z2"/>
  </w:style>
  <w:style w:type="character" w:customStyle="1" w:styleId="WW8Num23z3">
    <w:name w:val="WW8Num23z3"/>
    <w:rPr>
      <w:rFonts w:ascii="Times New Roman" w:hAnsi="Times New Roman" w:cs="Times New Roman"/>
      <w:b/>
      <w:bCs/>
      <w:sz w:val="24"/>
      <w:szCs w:val="24"/>
    </w:rPr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Times New Roman" w:hAnsi="Times New Roman" w:cs="Times New Roman"/>
      <w:b/>
      <w:sz w:val="24"/>
      <w:szCs w:val="24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Times New Roman" w:eastAsia="Times New Roman" w:hAnsi="Times New Roman" w:cs="Times New Roman" w:hint="default"/>
      <w:b/>
      <w:sz w:val="24"/>
      <w:szCs w:val="24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Arial" w:eastAsia="Arial Unicode MS" w:hAnsi="Arial" w:cs="Arial" w:hint="default"/>
      <w:i w:val="0"/>
      <w:sz w:val="21"/>
      <w:szCs w:val="21"/>
    </w:rPr>
  </w:style>
  <w:style w:type="character" w:customStyle="1" w:styleId="WW8Num26z2">
    <w:name w:val="WW8Num26z2"/>
    <w:rPr>
      <w:rFonts w:hint="default"/>
      <w:b/>
    </w:rPr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ascii="Times New Roman" w:hAnsi="Times New Roman" w:cs="Times New Roman" w:hint="default"/>
      <w:b w:val="0"/>
      <w:sz w:val="24"/>
      <w:szCs w:val="24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Times New Roman" w:hAnsi="Times New Roman" w:cs="Times New Roman"/>
      <w:bCs/>
      <w:sz w:val="24"/>
      <w:szCs w:val="24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</w:rPr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b/>
      <w:bCs/>
    </w:rPr>
  </w:style>
  <w:style w:type="character" w:customStyle="1" w:styleId="WW8Num30z1">
    <w:name w:val="WW8Num30z1"/>
    <w:rPr>
      <w:rFonts w:ascii="Times New Roman" w:hAnsi="Times New Roman" w:cs="Times New Roman"/>
      <w:sz w:val="24"/>
      <w:szCs w:val="24"/>
    </w:rPr>
  </w:style>
  <w:style w:type="character" w:customStyle="1" w:styleId="WW8Num30z2">
    <w:name w:val="WW8Num30z2"/>
  </w:style>
  <w:style w:type="character" w:customStyle="1" w:styleId="WW8Num30z3">
    <w:name w:val="WW8Num30z3"/>
    <w:rPr>
      <w:rFonts w:ascii="Times New Roman" w:hAnsi="Times New Roman" w:cs="Times New Roman"/>
      <w:sz w:val="24"/>
      <w:szCs w:val="24"/>
    </w:rPr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ascii="Times New Roman" w:hAnsi="Times New Roman" w:cs="Times New Roman"/>
      <w:b/>
      <w:i/>
      <w:sz w:val="24"/>
      <w:szCs w:val="24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ascii="Wingdings" w:hAnsi="Wingdings" w:cs="Wingdings" w:hint="default"/>
    </w:rPr>
  </w:style>
  <w:style w:type="character" w:customStyle="1" w:styleId="WW8Num32z1">
    <w:name w:val="WW8Num32z1"/>
    <w:rPr>
      <w:rFonts w:ascii="Courier New" w:hAnsi="Courier New" w:cs="Courier New" w:hint="default"/>
    </w:rPr>
  </w:style>
  <w:style w:type="character" w:customStyle="1" w:styleId="WW8Num32z3">
    <w:name w:val="WW8Num32z3"/>
    <w:rPr>
      <w:rFonts w:ascii="Symbol" w:hAnsi="Symbol" w:cs="Symbol" w:hint="default"/>
    </w:rPr>
  </w:style>
  <w:style w:type="character" w:customStyle="1" w:styleId="WW8Num33z0">
    <w:name w:val="WW8Num33z0"/>
    <w:rPr>
      <w:rFonts w:ascii="Times New Roman" w:hAnsi="Times New Roman" w:cs="Times New Roman" w:hint="default"/>
      <w:strike/>
      <w:sz w:val="24"/>
      <w:szCs w:val="24"/>
    </w:rPr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b w:val="0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rFonts w:hint="default"/>
      <w:color w:val="auto"/>
    </w:rPr>
  </w:style>
  <w:style w:type="character" w:customStyle="1" w:styleId="WW8Num35z1">
    <w:name w:val="WW8Num35z1"/>
    <w:rPr>
      <w:rFonts w:hint="default"/>
    </w:rPr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rFonts w:ascii="Times New Roman" w:hAnsi="Times New Roman" w:cs="Times New Roman" w:hint="default"/>
      <w:sz w:val="24"/>
      <w:szCs w:val="24"/>
      <w:lang w:val="pl-PL"/>
    </w:rPr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ascii="Times New Roman" w:hAnsi="Times New Roman" w:cs="Times New Roman" w:hint="default"/>
      <w:sz w:val="24"/>
      <w:szCs w:val="24"/>
      <w:lang w:val="pl-PL"/>
    </w:rPr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ascii="Times New Roman" w:hAnsi="Times New Roman" w:cs="Times New Roman" w:hint="default"/>
      <w:b w:val="0"/>
      <w:i w:val="0"/>
      <w:strike/>
      <w:sz w:val="24"/>
      <w:szCs w:val="24"/>
    </w:rPr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hint="default"/>
      <w:b/>
    </w:rPr>
  </w:style>
  <w:style w:type="character" w:customStyle="1" w:styleId="WW8Num40z1">
    <w:name w:val="WW8Num40z1"/>
    <w:rPr>
      <w:rFonts w:ascii="Times New Roman" w:hAnsi="Times New Roman" w:cs="Times New Roman" w:hint="default"/>
      <w:b/>
      <w:bCs/>
      <w:i/>
      <w:iCs/>
      <w:sz w:val="24"/>
      <w:szCs w:val="24"/>
      <w:lang w:val="pl-PL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ascii="Times New Roman" w:hAnsi="Times New Roman" w:cs="Times New Roman"/>
      <w:b w:val="0"/>
      <w:bCs w:val="0"/>
      <w:i w:val="0"/>
      <w:iCs w:val="0"/>
      <w:sz w:val="24"/>
      <w:szCs w:val="24"/>
    </w:rPr>
  </w:style>
  <w:style w:type="character" w:customStyle="1" w:styleId="WW8Num42z0">
    <w:name w:val="WW8Num42z0"/>
    <w:rPr>
      <w:rFonts w:ascii="Times New Roman" w:hAnsi="Times New Roman" w:cs="Times New Roman" w:hint="default"/>
      <w:b/>
      <w:sz w:val="24"/>
      <w:szCs w:val="24"/>
    </w:rPr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rFonts w:ascii="Times New Roman" w:hAnsi="Times New Roman" w:cs="Times New Roman"/>
      <w:b/>
      <w:bCs/>
      <w:sz w:val="24"/>
      <w:szCs w:val="24"/>
      <w:lang w:val="en-US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hint="default"/>
      <w:b/>
      <w:strike w:val="0"/>
      <w:dstrike w:val="0"/>
    </w:rPr>
  </w:style>
  <w:style w:type="character" w:customStyle="1" w:styleId="WW8Num44z1">
    <w:name w:val="WW8Num44z1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  <w:rPr>
      <w:rFonts w:ascii="Times New Roman" w:hAnsi="Times New Roman" w:cs="Times New Roman"/>
      <w:sz w:val="24"/>
      <w:szCs w:val="24"/>
    </w:rPr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  <w:rPr>
      <w:rFonts w:ascii="Times New Roman" w:hAnsi="Times New Roman" w:cs="Times New Roman"/>
      <w:sz w:val="24"/>
      <w:szCs w:val="24"/>
    </w:rPr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</w:style>
  <w:style w:type="character" w:customStyle="1" w:styleId="WW8Num47z1">
    <w:name w:val="WW8Num47z1"/>
    <w:rPr>
      <w:rFonts w:ascii="Times New Roman" w:hAnsi="Times New Roman" w:cs="Times New Roman" w:hint="default"/>
      <w:sz w:val="24"/>
      <w:szCs w:val="24"/>
      <w:lang w:val="pl-PL"/>
    </w:rPr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8z0">
    <w:name w:val="WW8Num48z0"/>
    <w:rPr>
      <w:rFonts w:ascii="Courier New" w:hAnsi="Courier New" w:cs="Courier New" w:hint="default"/>
      <w:sz w:val="24"/>
      <w:szCs w:val="24"/>
    </w:rPr>
  </w:style>
  <w:style w:type="character" w:customStyle="1" w:styleId="WW8Num48z2">
    <w:name w:val="WW8Num48z2"/>
    <w:rPr>
      <w:rFonts w:ascii="Wingdings" w:hAnsi="Wingdings" w:cs="Wingdings" w:hint="default"/>
    </w:rPr>
  </w:style>
  <w:style w:type="character" w:customStyle="1" w:styleId="WW8Num48z3">
    <w:name w:val="WW8Num48z3"/>
    <w:rPr>
      <w:rFonts w:ascii="Symbol" w:hAnsi="Symbol" w:cs="Symbol" w:hint="default"/>
    </w:rPr>
  </w:style>
  <w:style w:type="character" w:customStyle="1" w:styleId="WW8Num49z0">
    <w:name w:val="WW8Num49z0"/>
    <w:rPr>
      <w:rFonts w:hint="default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  <w:rPr>
      <w:rFonts w:hint="default"/>
      <w:i w:val="0"/>
    </w:rPr>
  </w:style>
  <w:style w:type="character" w:customStyle="1" w:styleId="WW8Num50z2">
    <w:name w:val="WW8Num50z2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Courier New" w:hAnsi="Courier New" w:cs="Courier New" w:hint="default"/>
      <w:sz w:val="24"/>
      <w:szCs w:val="24"/>
    </w:rPr>
  </w:style>
  <w:style w:type="character" w:customStyle="1" w:styleId="WW8Num51z2">
    <w:name w:val="WW8Num51z2"/>
    <w:rPr>
      <w:rFonts w:ascii="Wingdings" w:hAnsi="Wingdings" w:cs="Wingdings" w:hint="default"/>
    </w:rPr>
  </w:style>
  <w:style w:type="character" w:customStyle="1" w:styleId="WW8Num51z3">
    <w:name w:val="WW8Num51z3"/>
    <w:rPr>
      <w:rFonts w:ascii="Symbol" w:hAnsi="Symbol" w:cs="Symbol" w:hint="default"/>
    </w:rPr>
  </w:style>
  <w:style w:type="character" w:customStyle="1" w:styleId="WW8Num52z0">
    <w:name w:val="WW8Num52z0"/>
    <w:rPr>
      <w:rFonts w:ascii="Times New Roman" w:hAnsi="Times New Roman" w:cs="Times New Roman" w:hint="default"/>
      <w:b w:val="0"/>
      <w:sz w:val="24"/>
      <w:szCs w:val="24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hint="default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rFonts w:ascii="Symbol" w:hAnsi="Symbol" w:cs="Symbol" w:hint="default"/>
      <w:sz w:val="20"/>
      <w:szCs w:val="20"/>
    </w:rPr>
  </w:style>
  <w:style w:type="character" w:customStyle="1" w:styleId="WW8Num55z0">
    <w:name w:val="WW8Num55z0"/>
    <w:rPr>
      <w:rFonts w:ascii="Times New Roman" w:hAnsi="Times New Roman" w:cs="Times New Roman" w:hint="default"/>
      <w:color w:val="FF0000"/>
      <w:sz w:val="24"/>
      <w:szCs w:val="24"/>
      <w:shd w:val="clear" w:color="auto" w:fill="FFFF00"/>
    </w:rPr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  <w:rPr>
      <w:rFonts w:ascii="Times New Roman" w:hAnsi="Times New Roman" w:cs="Times New Roman" w:hint="default"/>
      <w:sz w:val="24"/>
      <w:szCs w:val="24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  <w:rPr>
      <w:rFonts w:hint="default"/>
      <w:b w:val="0"/>
    </w:rPr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Times New Roman" w:hAnsi="Times New Roman" w:cs="Times New Roman" w:hint="default"/>
      <w:sz w:val="24"/>
      <w:szCs w:val="24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Times New Roman" w:hAnsi="Times New Roman" w:cs="Times New Roman" w:hint="default"/>
      <w:b/>
      <w:bCs/>
      <w:i w:val="0"/>
      <w:iCs w:val="0"/>
      <w:sz w:val="28"/>
      <w:szCs w:val="28"/>
    </w:rPr>
  </w:style>
  <w:style w:type="character" w:customStyle="1" w:styleId="WW8Num58z1">
    <w:name w:val="WW8Num58z1"/>
    <w:rPr>
      <w:rFonts w:hint="default"/>
      <w:b/>
      <w:i w:val="0"/>
    </w:rPr>
  </w:style>
  <w:style w:type="character" w:customStyle="1" w:styleId="WW8Num58z2">
    <w:name w:val="WW8Num58z2"/>
  </w:style>
  <w:style w:type="character" w:customStyle="1" w:styleId="WW8Num58z3">
    <w:name w:val="WW8Num58z3"/>
    <w:rPr>
      <w:rFonts w:ascii="Times New Roman" w:eastAsia="Times New Roman" w:hAnsi="Times New Roman" w:cs="Times New Roman"/>
    </w:rPr>
  </w:style>
  <w:style w:type="character" w:customStyle="1" w:styleId="WW8Num58z5">
    <w:name w:val="WW8Num58z5"/>
    <w:rPr>
      <w:rFonts w:hint="default"/>
    </w:rPr>
  </w:style>
  <w:style w:type="character" w:customStyle="1" w:styleId="WW8Num58z6">
    <w:name w:val="WW8Num58z6"/>
  </w:style>
  <w:style w:type="character" w:customStyle="1" w:styleId="WW8Num58z8">
    <w:name w:val="WW8Num58z8"/>
  </w:style>
  <w:style w:type="character" w:customStyle="1" w:styleId="WW8Num59z0">
    <w:name w:val="WW8Num59z0"/>
    <w:rPr>
      <w:rFonts w:hint="default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Times New Roman" w:hAnsi="Times New Roman" w:cs="Times New Roman"/>
      <w:sz w:val="24"/>
      <w:szCs w:val="24"/>
      <w:lang w:val="pl-PL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Times New Roman" w:hAnsi="Times New Roman" w:cs="Times New Roman"/>
      <w:i w:val="0"/>
      <w:iCs w:val="0"/>
      <w:color w:val="auto"/>
      <w:sz w:val="24"/>
      <w:szCs w:val="24"/>
    </w:rPr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  <w:rPr>
      <w:rFonts w:hint="default"/>
      <w:b w:val="0"/>
      <w:i w:val="0"/>
      <w:strike w:val="0"/>
      <w:dstrike w:val="0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ascii="Times New Roman" w:hAnsi="Times New Roman" w:cs="Times New Roman" w:hint="default"/>
      <w:sz w:val="24"/>
      <w:szCs w:val="24"/>
    </w:rPr>
  </w:style>
  <w:style w:type="character" w:customStyle="1" w:styleId="WW8Num63z1">
    <w:name w:val="WW8Num63z1"/>
    <w:rPr>
      <w:rFonts w:ascii="Times New Roman" w:eastAsia="Times New Roman" w:hAnsi="Times New Roman" w:cs="Times New Roman"/>
    </w:rPr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ascii="Times New Roman" w:eastAsia="Times New Roman" w:hAnsi="Times New Roman" w:cs="Arial"/>
      <w:b w:val="0"/>
      <w:i w:val="0"/>
      <w:strike w:val="0"/>
      <w:dstrike w:val="0"/>
      <w:color w:val="auto"/>
      <w:sz w:val="24"/>
    </w:rPr>
  </w:style>
  <w:style w:type="character" w:customStyle="1" w:styleId="WW8Num64z1">
    <w:name w:val="WW8Num64z1"/>
    <w:rPr>
      <w:rFonts w:hint="default"/>
    </w:rPr>
  </w:style>
  <w:style w:type="character" w:customStyle="1" w:styleId="WW8Num65z0">
    <w:name w:val="WW8Num65z0"/>
    <w:rPr>
      <w:rFonts w:hint="default"/>
    </w:rPr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  <w:rPr>
      <w:i w:val="0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b/>
      <w:sz w:val="24"/>
      <w:szCs w:val="24"/>
      <w:lang w:val="pl-PL"/>
    </w:rPr>
  </w:style>
  <w:style w:type="character" w:customStyle="1" w:styleId="Nagwek2Znak">
    <w:name w:val="Nagłówek 2 Znak"/>
    <w:rPr>
      <w:b/>
      <w:bCs/>
      <w:i/>
      <w:iCs/>
      <w:color w:val="000000"/>
      <w:sz w:val="22"/>
      <w:szCs w:val="22"/>
    </w:rPr>
  </w:style>
  <w:style w:type="character" w:customStyle="1" w:styleId="Nagwek3Znak">
    <w:name w:val="Nagłówek 3 Znak"/>
    <w:rPr>
      <w:rFonts w:ascii="Arial" w:hAnsi="Arial" w:cs="Arial"/>
      <w:b/>
      <w:bCs/>
      <w:sz w:val="24"/>
      <w:szCs w:val="24"/>
    </w:rPr>
  </w:style>
  <w:style w:type="character" w:customStyle="1" w:styleId="Nagwek4Znak">
    <w:name w:val="Nagłówek 4 Znak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rPr>
      <w:rFonts w:ascii="Arial" w:hAnsi="Arial" w:cs="Arial"/>
      <w:b/>
      <w:bCs/>
      <w:sz w:val="28"/>
      <w:szCs w:val="28"/>
    </w:rPr>
  </w:style>
  <w:style w:type="character" w:customStyle="1" w:styleId="StopkaZnak">
    <w:name w:val="Stopka Znak"/>
    <w:uiPriority w:val="99"/>
    <w:rPr>
      <w:rFonts w:ascii="Calibri" w:hAnsi="Calibri" w:cs="Calibri"/>
      <w:sz w:val="22"/>
      <w:szCs w:val="22"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uiPriority w:val="99"/>
    <w:rPr>
      <w:color w:val="0000FF"/>
      <w:u w:val="single"/>
    </w:rPr>
  </w:style>
  <w:style w:type="character" w:customStyle="1" w:styleId="TekstpodstawowywcityZnak">
    <w:name w:val="Tekst podstawowy wcięty Znak"/>
    <w:rPr>
      <w:rFonts w:ascii="Arial" w:hAnsi="Arial" w:cs="Arial"/>
      <w:sz w:val="24"/>
      <w:szCs w:val="24"/>
    </w:rPr>
  </w:style>
  <w:style w:type="character" w:customStyle="1" w:styleId="TekstpodstawowyZnak">
    <w:name w:val="Tekst podstawowy Znak"/>
    <w:rPr>
      <w:rFonts w:ascii="Arial" w:hAnsi="Arial" w:cs="Arial"/>
      <w:b/>
      <w:bCs/>
      <w:i/>
      <w:iCs/>
      <w:sz w:val="24"/>
      <w:szCs w:val="24"/>
    </w:rPr>
  </w:style>
  <w:style w:type="character" w:customStyle="1" w:styleId="TekstkomentarzaZnak">
    <w:name w:val="Tekst komentarza Znak"/>
    <w:basedOn w:val="Domylnaczcionkaakapitu1"/>
    <w:uiPriority w:val="99"/>
  </w:style>
  <w:style w:type="character" w:customStyle="1" w:styleId="TekstprzypisudolnegoZnak">
    <w:name w:val="Tekst przypisu dolnego Znak"/>
    <w:basedOn w:val="Domylnaczcionkaakapitu1"/>
    <w:uiPriority w:val="99"/>
  </w:style>
  <w:style w:type="character" w:styleId="Numerstrony">
    <w:name w:val="page number"/>
    <w:basedOn w:val="Domylnaczcionkaakapitu1"/>
  </w:style>
  <w:style w:type="character" w:customStyle="1" w:styleId="Tekstpodstawowywcity3Znak">
    <w:name w:val="Tekst podstawowy wcięty 3 Znak"/>
    <w:rPr>
      <w:rFonts w:ascii="Arial" w:hAnsi="Arial" w:cs="Arial"/>
      <w:sz w:val="24"/>
      <w:szCs w:val="24"/>
    </w:rPr>
  </w:style>
  <w:style w:type="character" w:customStyle="1" w:styleId="Tekstpodstawowy2Znak">
    <w:name w:val="Tekst podstawowy 2 Znak"/>
    <w:basedOn w:val="Domylnaczcionkaakapitu1"/>
  </w:style>
  <w:style w:type="character" w:customStyle="1" w:styleId="Tekstpodstawowy3Znak">
    <w:name w:val="Tekst podstawowy 3 Znak"/>
    <w:rPr>
      <w:sz w:val="16"/>
      <w:szCs w:val="16"/>
    </w:rPr>
  </w:style>
  <w:style w:type="character" w:customStyle="1" w:styleId="PodtytuZnak">
    <w:name w:val="Podtytuł Znak"/>
    <w:rPr>
      <w:b/>
      <w:sz w:val="28"/>
      <w:lang w:val="fr-BE"/>
    </w:rPr>
  </w:style>
  <w:style w:type="character" w:customStyle="1" w:styleId="eltit1">
    <w:name w:val="eltit1"/>
    <w:rPr>
      <w:rFonts w:ascii="Verdana" w:hAnsi="Verdana" w:cs="Verdana" w:hint="default"/>
      <w:color w:val="333366"/>
      <w:sz w:val="20"/>
      <w:szCs w:val="20"/>
    </w:rPr>
  </w:style>
  <w:style w:type="character" w:customStyle="1" w:styleId="ZwrotgrzecznociowyZnak">
    <w:name w:val="Zwrot grzecznościowy Znak"/>
    <w:rPr>
      <w:rFonts w:ascii="Arial" w:hAnsi="Arial" w:cs="Arial"/>
      <w:spacing w:val="6"/>
      <w:sz w:val="24"/>
      <w:lang w:val="en-GB"/>
    </w:rPr>
  </w:style>
  <w:style w:type="character" w:styleId="Pogrubienie">
    <w:name w:val="Strong"/>
    <w:uiPriority w:val="22"/>
    <w:qFormat/>
    <w:rPr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ZnakZnak1">
    <w:name w:val="Znak Znak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ytuZnak">
    <w:name w:val="Tytuł Znak"/>
    <w:uiPriority w:val="10"/>
    <w:rPr>
      <w:rFonts w:ascii="Arial" w:hAnsi="Arial" w:cs="Arial"/>
      <w:b/>
      <w:sz w:val="36"/>
      <w:lang w:val="en-GB"/>
    </w:rPr>
  </w:style>
  <w:style w:type="character" w:customStyle="1" w:styleId="ZnakZnak">
    <w:name w:val="Znak Znak"/>
    <w:rPr>
      <w:rFonts w:ascii="Arial" w:hAnsi="Arial" w:cs="Arial"/>
      <w:b/>
      <w:sz w:val="36"/>
      <w:lang w:val="en-GB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matkomentarzaZnak">
    <w:name w:val="Temat komentarza Znak"/>
    <w:rPr>
      <w:b/>
      <w:bCs/>
    </w:rPr>
  </w:style>
  <w:style w:type="character" w:customStyle="1" w:styleId="TekstprzypisukocowegoZnak">
    <w:name w:val="Tekst przypisu końcowego Znak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NagwekZnak">
    <w:name w:val="Nagłówek Znak"/>
    <w:rPr>
      <w:rFonts w:ascii="Calibri" w:hAnsi="Calibri" w:cs="Calibri"/>
      <w:sz w:val="22"/>
      <w:szCs w:val="22"/>
    </w:rPr>
  </w:style>
  <w:style w:type="character" w:customStyle="1" w:styleId="FontStyle36">
    <w:name w:val="Font Style36"/>
    <w:rPr>
      <w:rFonts w:ascii="Times New Roman" w:hAnsi="Times New Roman" w:cs="Times New Roman"/>
      <w:sz w:val="20"/>
      <w:szCs w:val="20"/>
    </w:rPr>
  </w:style>
  <w:style w:type="character" w:customStyle="1" w:styleId="FontStyle21">
    <w:name w:val="Font Style21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13">
    <w:name w:val="Font Style13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23">
    <w:name w:val="Font Style23"/>
    <w:rPr>
      <w:rFonts w:ascii="Calibri" w:hAnsi="Calibri" w:cs="Calibri"/>
      <w:i/>
      <w:iCs/>
      <w:color w:val="000000"/>
      <w:sz w:val="18"/>
      <w:szCs w:val="18"/>
    </w:rPr>
  </w:style>
  <w:style w:type="character" w:styleId="Odwoanieprzypisudolnego">
    <w:name w:val="footnote reference"/>
    <w:uiPriority w:val="99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0" w:line="240" w:lineRule="auto"/>
      <w:jc w:val="both"/>
    </w:pPr>
    <w:rPr>
      <w:rFonts w:ascii="Arial" w:hAnsi="Arial" w:cs="Arial"/>
      <w:b/>
      <w:bCs/>
      <w:i/>
      <w:iCs/>
      <w:sz w:val="24"/>
      <w:szCs w:val="24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Nagwek">
    <w:name w:val="header"/>
    <w:basedOn w:val="Normalny"/>
  </w:style>
  <w:style w:type="paragraph" w:styleId="Stopka">
    <w:name w:val="footer"/>
    <w:aliases w:val="stand"/>
    <w:basedOn w:val="Normalny"/>
    <w:uiPriority w:val="99"/>
  </w:style>
  <w:style w:type="paragraph" w:styleId="Spistreci1">
    <w:name w:val="toc 1"/>
    <w:basedOn w:val="Normalny"/>
    <w:next w:val="Normalny"/>
    <w:uiPriority w:val="39"/>
    <w:pPr>
      <w:spacing w:after="0" w:line="240" w:lineRule="auto"/>
      <w:ind w:left="540" w:hanging="540"/>
    </w:pPr>
    <w:rPr>
      <w:rFonts w:cs="Times New Roman"/>
      <w:sz w:val="24"/>
      <w:szCs w:val="24"/>
    </w:rPr>
  </w:style>
  <w:style w:type="paragraph" w:styleId="Tekstpodstawowywcity">
    <w:name w:val="Body Text Indent"/>
    <w:basedOn w:val="Normalny"/>
    <w:pPr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styleId="Spistreci4">
    <w:name w:val="toc 4"/>
    <w:basedOn w:val="Normalny"/>
    <w:next w:val="Normalny"/>
    <w:pPr>
      <w:spacing w:after="0" w:line="240" w:lineRule="auto"/>
      <w:textAlignment w:val="top"/>
    </w:pPr>
    <w:rPr>
      <w:rFonts w:cs="Times New Roman"/>
      <w:sz w:val="20"/>
      <w:szCs w:val="20"/>
    </w:rPr>
  </w:style>
  <w:style w:type="paragraph" w:customStyle="1" w:styleId="Tekstkomentarza1">
    <w:name w:val="Tekst komentarza1"/>
    <w:basedOn w:val="Normalny"/>
    <w:pPr>
      <w:spacing w:after="0" w:line="240" w:lineRule="auto"/>
    </w:pPr>
    <w:rPr>
      <w:rFonts w:cs="Times New Roman"/>
      <w:sz w:val="20"/>
      <w:szCs w:val="20"/>
    </w:rPr>
  </w:style>
  <w:style w:type="paragraph" w:styleId="Tekstprzypisudolnego">
    <w:name w:val="footnote text"/>
    <w:basedOn w:val="Normalny"/>
    <w:uiPriority w:val="99"/>
    <w:pPr>
      <w:spacing w:after="0" w:line="240" w:lineRule="auto"/>
    </w:pPr>
    <w:rPr>
      <w:rFonts w:cs="Times New Roman"/>
      <w:sz w:val="20"/>
      <w:szCs w:val="20"/>
    </w:rPr>
  </w:style>
  <w:style w:type="paragraph" w:customStyle="1" w:styleId="Tekstpodstawowywcity31">
    <w:name w:val="Tekst podstawowy wcięty 31"/>
    <w:basedOn w:val="Normalny"/>
    <w:pPr>
      <w:spacing w:after="0" w:line="240" w:lineRule="auto"/>
      <w:ind w:left="360"/>
      <w:jc w:val="both"/>
    </w:pPr>
    <w:rPr>
      <w:rFonts w:ascii="Arial" w:hAnsi="Arial" w:cs="Arial"/>
      <w:sz w:val="24"/>
      <w:szCs w:val="24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cs="Times New Roman"/>
      <w:sz w:val="24"/>
      <w:szCs w:val="24"/>
    </w:rPr>
  </w:style>
  <w:style w:type="paragraph" w:customStyle="1" w:styleId="Standard">
    <w:name w:val="Standard"/>
    <w:pPr>
      <w:widowControl w:val="0"/>
      <w:suppressAutoHyphens/>
      <w:autoSpaceDE w:val="0"/>
      <w:spacing w:before="29"/>
      <w:ind w:left="68"/>
    </w:pPr>
    <w:rPr>
      <w:sz w:val="24"/>
      <w:szCs w:val="24"/>
      <w:lang w:eastAsia="ar-SA"/>
    </w:rPr>
  </w:style>
  <w:style w:type="paragraph" w:customStyle="1" w:styleId="Tekstpodstawowy22">
    <w:name w:val="Tekst podstawowy 22"/>
    <w:basedOn w:val="Normalny"/>
    <w:pPr>
      <w:spacing w:after="120" w:line="480" w:lineRule="auto"/>
    </w:pPr>
    <w:rPr>
      <w:rFonts w:cs="Times New Roman"/>
      <w:sz w:val="20"/>
      <w:szCs w:val="20"/>
    </w:rPr>
  </w:style>
  <w:style w:type="paragraph" w:customStyle="1" w:styleId="Tekstpodstawowy31">
    <w:name w:val="Tekst podstawowy 31"/>
    <w:basedOn w:val="Normalny"/>
    <w:pPr>
      <w:spacing w:after="120" w:line="240" w:lineRule="auto"/>
    </w:pPr>
    <w:rPr>
      <w:rFonts w:cs="Times New Roman"/>
      <w:sz w:val="16"/>
      <w:szCs w:val="16"/>
    </w:rPr>
  </w:style>
  <w:style w:type="paragraph" w:styleId="Podtytu">
    <w:name w:val="Subtitle"/>
    <w:basedOn w:val="Normalny"/>
    <w:next w:val="Tekstpodstawowy"/>
    <w:qFormat/>
    <w:pPr>
      <w:spacing w:after="0" w:line="240" w:lineRule="auto"/>
      <w:jc w:val="center"/>
    </w:pPr>
    <w:rPr>
      <w:rFonts w:cs="Times New Roman"/>
      <w:b/>
      <w:sz w:val="28"/>
      <w:szCs w:val="20"/>
      <w:lang w:val="fr-BE"/>
    </w:rPr>
  </w:style>
  <w:style w:type="paragraph" w:styleId="Akapitzlist">
    <w:name w:val="List Paragraph"/>
    <w:aliases w:val="Nagłowek 3,Normalny PDST,lp1,Preambuła,HŁ_Bullet1"/>
    <w:basedOn w:val="Normalny"/>
    <w:link w:val="AkapitzlistZnak"/>
    <w:uiPriority w:val="34"/>
    <w:qFormat/>
    <w:pPr>
      <w:spacing w:after="0" w:line="240" w:lineRule="auto"/>
      <w:ind w:left="708"/>
    </w:pPr>
    <w:rPr>
      <w:rFonts w:cs="Times New Roman"/>
      <w:sz w:val="20"/>
      <w:szCs w:val="20"/>
    </w:rPr>
  </w:style>
  <w:style w:type="paragraph" w:customStyle="1" w:styleId="DocInit">
    <w:name w:val="Doc Init"/>
    <w:basedOn w:val="Normalny"/>
    <w:pPr>
      <w:spacing w:before="120" w:after="0" w:line="240" w:lineRule="auto"/>
      <w:jc w:val="both"/>
    </w:pPr>
    <w:rPr>
      <w:rFonts w:ascii="PICA *" w:hAnsi="PICA *" w:cs="Times New Roman"/>
      <w:sz w:val="24"/>
      <w:szCs w:val="20"/>
    </w:rPr>
  </w:style>
  <w:style w:type="paragraph" w:customStyle="1" w:styleId="xl31">
    <w:name w:val="xl31"/>
    <w:basedOn w:val="Normalny"/>
    <w:pPr>
      <w:spacing w:before="280" w:after="280" w:line="240" w:lineRule="auto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Zwrotgrzecznociowy1">
    <w:name w:val="Zwrot grzecznościowy1"/>
    <w:basedOn w:val="Normalny"/>
    <w:next w:val="Normalny"/>
    <w:pPr>
      <w:widowControl w:val="0"/>
      <w:numPr>
        <w:numId w:val="20"/>
      </w:numPr>
      <w:spacing w:after="0" w:line="240" w:lineRule="auto"/>
      <w:ind w:left="0" w:firstLine="0"/>
      <w:jc w:val="both"/>
    </w:pPr>
    <w:rPr>
      <w:rFonts w:ascii="Arial" w:hAnsi="Arial" w:cs="Times New Roman"/>
      <w:spacing w:val="6"/>
      <w:sz w:val="24"/>
      <w:szCs w:val="20"/>
      <w:lang w:val="en-GB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Podtytu"/>
    <w:uiPriority w:val="10"/>
    <w:qFormat/>
    <w:pPr>
      <w:spacing w:after="0" w:line="240" w:lineRule="auto"/>
      <w:ind w:left="709" w:hanging="709"/>
      <w:jc w:val="center"/>
    </w:pPr>
    <w:rPr>
      <w:rFonts w:ascii="Arial" w:hAnsi="Arial" w:cs="Times New Roman"/>
      <w:b/>
      <w:sz w:val="36"/>
      <w:szCs w:val="20"/>
      <w:lang w:val="en-GB"/>
    </w:rPr>
  </w:style>
  <w:style w:type="paragraph" w:customStyle="1" w:styleId="Tekstblokowy1">
    <w:name w:val="Tekst blokowy1"/>
    <w:basedOn w:val="Normalny"/>
    <w:pPr>
      <w:spacing w:before="280" w:after="180" w:line="400" w:lineRule="atLeast"/>
      <w:ind w:left="810" w:right="300"/>
      <w:jc w:val="both"/>
    </w:pPr>
    <w:rPr>
      <w:rFonts w:cs="Times New Roman"/>
      <w:color w:val="000000"/>
      <w:sz w:val="24"/>
      <w:szCs w:val="17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przypisukocowego">
    <w:name w:val="endnote text"/>
    <w:basedOn w:val="Normalny"/>
    <w:pPr>
      <w:spacing w:after="0" w:line="240" w:lineRule="auto"/>
    </w:pPr>
    <w:rPr>
      <w:rFonts w:cs="Times New Roman"/>
      <w:sz w:val="20"/>
      <w:szCs w:val="20"/>
    </w:rPr>
  </w:style>
  <w:style w:type="paragraph" w:styleId="Poprawka">
    <w:name w:val="Revision"/>
    <w:pPr>
      <w:suppressAutoHyphens/>
      <w:spacing w:before="29"/>
      <w:ind w:left="425" w:hanging="357"/>
    </w:pPr>
    <w:rPr>
      <w:rFonts w:ascii="Calibri" w:hAnsi="Calibri" w:cs="Calibri"/>
      <w:sz w:val="22"/>
      <w:szCs w:val="22"/>
      <w:lang w:eastAsia="ar-SA"/>
    </w:rPr>
  </w:style>
  <w:style w:type="paragraph" w:customStyle="1" w:styleId="tabulka">
    <w:name w:val="tabulka"/>
    <w:basedOn w:val="Normalny"/>
    <w:pPr>
      <w:widowControl w:val="0"/>
      <w:spacing w:before="120" w:after="0" w:line="240" w:lineRule="exact"/>
      <w:jc w:val="center"/>
    </w:pPr>
    <w:rPr>
      <w:rFonts w:ascii="Arial" w:hAnsi="Arial" w:cs="Times New Roman"/>
      <w:sz w:val="20"/>
      <w:szCs w:val="20"/>
      <w:lang w:val="cs-CZ"/>
    </w:rPr>
  </w:style>
  <w:style w:type="paragraph" w:customStyle="1" w:styleId="normaltableau">
    <w:name w:val="normal_tableau"/>
    <w:basedOn w:val="Normalny"/>
    <w:pPr>
      <w:spacing w:before="120" w:after="120" w:line="240" w:lineRule="auto"/>
      <w:jc w:val="both"/>
    </w:pPr>
    <w:rPr>
      <w:rFonts w:ascii="Optima" w:hAnsi="Optima" w:cs="Times New Roman"/>
      <w:szCs w:val="20"/>
      <w:lang w:val="en-GB"/>
    </w:rPr>
  </w:style>
  <w:style w:type="paragraph" w:customStyle="1" w:styleId="Style7">
    <w:name w:val="Style7"/>
    <w:pPr>
      <w:suppressAutoHyphens/>
      <w:spacing w:before="29" w:line="274" w:lineRule="exact"/>
      <w:ind w:left="425" w:hanging="357"/>
    </w:pPr>
    <w:rPr>
      <w:kern w:val="1"/>
      <w:sz w:val="24"/>
      <w:szCs w:val="24"/>
      <w:lang w:eastAsia="ar-SA"/>
    </w:rPr>
  </w:style>
  <w:style w:type="paragraph" w:customStyle="1" w:styleId="Style8">
    <w:name w:val="Style8"/>
    <w:basedOn w:val="Normalny"/>
    <w:pPr>
      <w:widowControl w:val="0"/>
      <w:autoSpaceDE w:val="0"/>
      <w:spacing w:after="0" w:line="274" w:lineRule="exact"/>
      <w:ind w:hanging="264"/>
    </w:pPr>
    <w:rPr>
      <w:rFonts w:cs="Times New Roman"/>
      <w:sz w:val="24"/>
      <w:szCs w:val="24"/>
    </w:rPr>
  </w:style>
  <w:style w:type="paragraph" w:customStyle="1" w:styleId="Style2">
    <w:name w:val="Style2"/>
    <w:basedOn w:val="Normalny"/>
    <w:pPr>
      <w:widowControl w:val="0"/>
      <w:autoSpaceDE w:val="0"/>
      <w:spacing w:after="0" w:line="290" w:lineRule="exact"/>
      <w:ind w:hanging="355"/>
      <w:jc w:val="both"/>
    </w:pPr>
    <w:rPr>
      <w:rFonts w:cs="Times New Roman"/>
      <w:sz w:val="24"/>
      <w:szCs w:val="24"/>
    </w:rPr>
  </w:style>
  <w:style w:type="paragraph" w:customStyle="1" w:styleId="Style4">
    <w:name w:val="Style4"/>
    <w:basedOn w:val="Normalny"/>
    <w:uiPriority w:val="99"/>
    <w:pPr>
      <w:widowControl w:val="0"/>
      <w:autoSpaceDE w:val="0"/>
      <w:spacing w:after="0" w:line="278" w:lineRule="exact"/>
      <w:jc w:val="both"/>
    </w:pPr>
    <w:rPr>
      <w:rFonts w:cs="Times New Roman"/>
      <w:sz w:val="24"/>
      <w:szCs w:val="24"/>
    </w:rPr>
  </w:style>
  <w:style w:type="paragraph" w:customStyle="1" w:styleId="Style6">
    <w:name w:val="Style6"/>
    <w:basedOn w:val="Normalny"/>
    <w:pPr>
      <w:widowControl w:val="0"/>
      <w:autoSpaceDE w:val="0"/>
      <w:spacing w:after="0" w:line="302" w:lineRule="exact"/>
      <w:ind w:hanging="216"/>
    </w:pPr>
    <w:rPr>
      <w:rFonts w:cs="Times New Roman"/>
      <w:sz w:val="24"/>
      <w:szCs w:val="24"/>
    </w:rPr>
  </w:style>
  <w:style w:type="paragraph" w:customStyle="1" w:styleId="Podpunkt">
    <w:name w:val="Podpunkt"/>
    <w:basedOn w:val="Normalny"/>
    <w:qFormat/>
    <w:pPr>
      <w:autoSpaceDE w:val="0"/>
      <w:spacing w:before="120" w:after="120"/>
      <w:jc w:val="both"/>
    </w:pPr>
    <w:rPr>
      <w:rFonts w:cs="Times New Roman"/>
      <w:sz w:val="24"/>
      <w:szCs w:val="24"/>
    </w:rPr>
  </w:style>
  <w:style w:type="paragraph" w:customStyle="1" w:styleId="Tekstpodstawowy21">
    <w:name w:val="Tekst podstawowy 21"/>
    <w:basedOn w:val="Normalny"/>
    <w:pPr>
      <w:spacing w:before="0" w:after="120" w:line="480" w:lineRule="auto"/>
      <w:ind w:left="357"/>
    </w:pPr>
    <w:rPr>
      <w:rFonts w:cs="Times New Roman"/>
      <w:sz w:val="20"/>
      <w:szCs w:val="20"/>
    </w:rPr>
  </w:style>
  <w:style w:type="paragraph" w:customStyle="1" w:styleId="Podpunkty">
    <w:name w:val="Podpunkty"/>
    <w:basedOn w:val="Normalny"/>
    <w:pPr>
      <w:numPr>
        <w:numId w:val="28"/>
      </w:numPr>
      <w:ind w:left="527" w:hanging="357"/>
      <w:jc w:val="both"/>
    </w:pPr>
    <w:rPr>
      <w:rFonts w:cs="Times New Roman"/>
      <w:sz w:val="24"/>
      <w:szCs w:val="24"/>
    </w:rPr>
  </w:style>
  <w:style w:type="paragraph" w:customStyle="1" w:styleId="Podunktypogrubione">
    <w:name w:val="Podunkty pogrubione"/>
    <w:basedOn w:val="Podpunkty"/>
    <w:pPr>
      <w:numPr>
        <w:numId w:val="26"/>
      </w:numPr>
      <w:spacing w:before="120"/>
    </w:pPr>
    <w:rPr>
      <w:b/>
    </w:rPr>
  </w:style>
  <w:style w:type="paragraph" w:styleId="NormalnyWeb">
    <w:name w:val="Normal (Web)"/>
    <w:basedOn w:val="Normalny"/>
    <w:uiPriority w:val="99"/>
    <w:pPr>
      <w:spacing w:before="280" w:after="300" w:line="240" w:lineRule="auto"/>
    </w:pPr>
    <w:rPr>
      <w:rFonts w:cs="Times New Roman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Spistreci2">
    <w:name w:val="toc 2"/>
    <w:basedOn w:val="Indeks"/>
    <w:uiPriority w:val="39"/>
    <w:pPr>
      <w:tabs>
        <w:tab w:val="right" w:leader="dot" w:pos="9355"/>
      </w:tabs>
      <w:ind w:left="283"/>
    </w:pPr>
  </w:style>
  <w:style w:type="paragraph" w:styleId="Spistreci3">
    <w:name w:val="toc 3"/>
    <w:basedOn w:val="Indeks"/>
    <w:pPr>
      <w:tabs>
        <w:tab w:val="right" w:leader="dot" w:pos="9072"/>
      </w:tabs>
      <w:ind w:left="566"/>
    </w:pPr>
  </w:style>
  <w:style w:type="paragraph" w:styleId="Spistreci5">
    <w:name w:val="toc 5"/>
    <w:basedOn w:val="Indeks"/>
    <w:pPr>
      <w:tabs>
        <w:tab w:val="right" w:leader="dot" w:pos="8506"/>
      </w:tabs>
      <w:ind w:left="1132"/>
    </w:pPr>
  </w:style>
  <w:style w:type="paragraph" w:styleId="Spistreci6">
    <w:name w:val="toc 6"/>
    <w:basedOn w:val="Indeks"/>
    <w:pPr>
      <w:tabs>
        <w:tab w:val="right" w:leader="dot" w:pos="8223"/>
      </w:tabs>
      <w:ind w:left="1415"/>
    </w:pPr>
  </w:style>
  <w:style w:type="paragraph" w:styleId="Spistreci7">
    <w:name w:val="toc 7"/>
    <w:basedOn w:val="Indeks"/>
    <w:pPr>
      <w:tabs>
        <w:tab w:val="right" w:leader="dot" w:pos="7940"/>
      </w:tabs>
      <w:ind w:left="1698"/>
    </w:pPr>
  </w:style>
  <w:style w:type="paragraph" w:styleId="Spistreci8">
    <w:name w:val="toc 8"/>
    <w:basedOn w:val="Indeks"/>
    <w:pPr>
      <w:tabs>
        <w:tab w:val="right" w:leader="dot" w:pos="7657"/>
      </w:tabs>
      <w:ind w:left="1981"/>
    </w:pPr>
  </w:style>
  <w:style w:type="paragraph" w:styleId="Spistreci9">
    <w:name w:val="toc 9"/>
    <w:basedOn w:val="Indeks"/>
    <w:pPr>
      <w:tabs>
        <w:tab w:val="right" w:leader="dot" w:pos="7374"/>
      </w:tabs>
      <w:ind w:left="2264"/>
    </w:pPr>
  </w:style>
  <w:style w:type="paragraph" w:customStyle="1" w:styleId="Spistreci10">
    <w:name w:val="Spis treści 10"/>
    <w:basedOn w:val="Indeks"/>
    <w:pPr>
      <w:tabs>
        <w:tab w:val="right" w:leader="dot" w:pos="7091"/>
      </w:tabs>
      <w:ind w:left="2547"/>
    </w:pPr>
  </w:style>
  <w:style w:type="character" w:customStyle="1" w:styleId="alb">
    <w:name w:val="a_lb"/>
    <w:rsid w:val="004D6720"/>
  </w:style>
  <w:style w:type="paragraph" w:styleId="Tekstpodstawowy2">
    <w:name w:val="Body Text 2"/>
    <w:basedOn w:val="Normalny"/>
    <w:link w:val="Tekstpodstawowy2Znak1"/>
    <w:uiPriority w:val="99"/>
    <w:semiHidden/>
    <w:unhideWhenUsed/>
    <w:rsid w:val="00636D8C"/>
    <w:pPr>
      <w:spacing w:after="120" w:line="480" w:lineRule="auto"/>
    </w:pPr>
    <w:rPr>
      <w:rFonts w:cs="Times New Roman"/>
      <w:lang w:val="x-none"/>
    </w:rPr>
  </w:style>
  <w:style w:type="character" w:customStyle="1" w:styleId="Tekstpodstawowy2Znak1">
    <w:name w:val="Tekst podstawowy 2 Znak1"/>
    <w:link w:val="Tekstpodstawowy2"/>
    <w:uiPriority w:val="99"/>
    <w:semiHidden/>
    <w:rsid w:val="00636D8C"/>
    <w:rPr>
      <w:rFonts w:ascii="Calibri" w:hAnsi="Calibri" w:cs="Calibri"/>
      <w:sz w:val="22"/>
      <w:szCs w:val="2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D027BF"/>
    <w:pPr>
      <w:keepLines/>
      <w:numPr>
        <w:numId w:val="0"/>
      </w:numPr>
      <w:tabs>
        <w:tab w:val="clear" w:pos="-2700"/>
      </w:tabs>
      <w:suppressAutoHyphens w:val="0"/>
      <w:spacing w:before="480" w:after="0" w:line="276" w:lineRule="auto"/>
      <w:jc w:val="left"/>
      <w:outlineLvl w:val="9"/>
    </w:pPr>
    <w:rPr>
      <w:rFonts w:ascii="Cambria" w:hAnsi="Cambria"/>
      <w:bCs/>
      <w:color w:val="365F91"/>
      <w:szCs w:val="28"/>
      <w:lang w:eastAsia="pl-PL"/>
    </w:rPr>
  </w:style>
  <w:style w:type="paragraph" w:customStyle="1" w:styleId="bezodstpw">
    <w:name w:val="bezodstpw"/>
    <w:basedOn w:val="Normalny"/>
    <w:rsid w:val="00E41382"/>
    <w:pPr>
      <w:suppressAutoHyphens w:val="0"/>
      <w:spacing w:before="0" w:after="0" w:line="240" w:lineRule="auto"/>
    </w:pPr>
    <w:rPr>
      <w:rFonts w:cs="Times New Roman"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unhideWhenUsed/>
    <w:rsid w:val="00644871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644871"/>
    <w:rPr>
      <w:rFonts w:cs="Times New Roman"/>
      <w:sz w:val="20"/>
      <w:szCs w:val="20"/>
      <w:lang w:val="x-none"/>
    </w:rPr>
  </w:style>
  <w:style w:type="character" w:customStyle="1" w:styleId="TekstkomentarzaZnak1">
    <w:name w:val="Tekst komentarza Znak1"/>
    <w:link w:val="Tekstkomentarza"/>
    <w:uiPriority w:val="99"/>
    <w:rsid w:val="00644871"/>
    <w:rPr>
      <w:rFonts w:ascii="Calibri" w:hAnsi="Calibri" w:cs="Calibri"/>
      <w:lang w:eastAsia="ar-SA"/>
    </w:rPr>
  </w:style>
  <w:style w:type="paragraph" w:styleId="Bezodstpw0">
    <w:name w:val="No Spacing"/>
    <w:rsid w:val="00C02A85"/>
    <w:pPr>
      <w:suppressAutoHyphens/>
      <w:autoSpaceDN w:val="0"/>
      <w:textAlignment w:val="baseline"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7219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agłowek 3 Znak,Normalny PDST Znak,lp1 Znak,Preambuła Znak,HŁ_Bullet1 Znak"/>
    <w:link w:val="Akapitzlist"/>
    <w:uiPriority w:val="34"/>
    <w:locked/>
    <w:rsid w:val="00A1317A"/>
    <w:rPr>
      <w:lang w:eastAsia="ar-SA"/>
    </w:rPr>
  </w:style>
  <w:style w:type="paragraph" w:styleId="Tekstpodstawowywcity3">
    <w:name w:val="Body Text Indent 3"/>
    <w:basedOn w:val="Normalny"/>
    <w:link w:val="Tekstpodstawowywcity3Znak1"/>
    <w:uiPriority w:val="99"/>
    <w:semiHidden/>
    <w:unhideWhenUsed/>
    <w:rsid w:val="001D6947"/>
    <w:pPr>
      <w:spacing w:after="120"/>
      <w:ind w:left="283"/>
    </w:pPr>
    <w:rPr>
      <w:sz w:val="16"/>
      <w:szCs w:val="16"/>
    </w:rPr>
  </w:style>
  <w:style w:type="character" w:customStyle="1" w:styleId="Tekstpodstawowywcity3Znak1">
    <w:name w:val="Tekst podstawowy wcięty 3 Znak1"/>
    <w:link w:val="Tekstpodstawowywcity3"/>
    <w:uiPriority w:val="99"/>
    <w:semiHidden/>
    <w:rsid w:val="001D6947"/>
    <w:rPr>
      <w:rFonts w:ascii="Calibri" w:hAnsi="Calibri" w:cs="Calibri"/>
      <w:sz w:val="16"/>
      <w:szCs w:val="16"/>
      <w:lang w:eastAsia="ar-SA"/>
    </w:rPr>
  </w:style>
  <w:style w:type="paragraph" w:customStyle="1" w:styleId="n">
    <w:name w:val="n"/>
    <w:basedOn w:val="Normalny"/>
    <w:rsid w:val="001D6947"/>
    <w:pPr>
      <w:numPr>
        <w:numId w:val="42"/>
      </w:numPr>
      <w:autoSpaceDE w:val="0"/>
      <w:spacing w:before="40" w:after="40" w:line="240" w:lineRule="auto"/>
      <w:jc w:val="both"/>
    </w:pPr>
    <w:rPr>
      <w:rFonts w:cs="Times New Roman"/>
      <w:szCs w:val="24"/>
    </w:rPr>
  </w:style>
  <w:style w:type="paragraph" w:styleId="Listapunktowana">
    <w:name w:val="List Bullet"/>
    <w:basedOn w:val="Normalny"/>
    <w:autoRedefine/>
    <w:rsid w:val="000C5895"/>
    <w:pPr>
      <w:numPr>
        <w:numId w:val="44"/>
      </w:numPr>
      <w:suppressAutoHyphens w:val="0"/>
      <w:spacing w:before="0" w:after="0" w:line="240" w:lineRule="auto"/>
    </w:pPr>
    <w:rPr>
      <w:rFonts w:cs="Times New Roman"/>
      <w:sz w:val="24"/>
      <w:szCs w:val="24"/>
      <w:lang w:eastAsia="pl-PL"/>
    </w:rPr>
  </w:style>
  <w:style w:type="paragraph" w:customStyle="1" w:styleId="Akapit0">
    <w:name w:val="Akapit 0"/>
    <w:basedOn w:val="Normalny"/>
    <w:rsid w:val="000C5895"/>
    <w:pPr>
      <w:spacing w:before="23" w:after="0" w:line="240" w:lineRule="auto"/>
      <w:ind w:left="386" w:right="108" w:hanging="386"/>
      <w:jc w:val="both"/>
    </w:pPr>
    <w:rPr>
      <w:rFonts w:ascii="Arial" w:hAnsi="Arial" w:cs="Arial"/>
      <w:kern w:val="1"/>
      <w:sz w:val="18"/>
      <w:szCs w:val="18"/>
    </w:rPr>
  </w:style>
  <w:style w:type="paragraph" w:customStyle="1" w:styleId="Default">
    <w:name w:val="Default"/>
    <w:rsid w:val="004D402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odytext">
    <w:name w:val="Body text_"/>
    <w:link w:val="Tekstpodstawowy4"/>
    <w:rsid w:val="00E15CEA"/>
    <w:rPr>
      <w:sz w:val="16"/>
      <w:szCs w:val="16"/>
      <w:shd w:val="clear" w:color="auto" w:fill="FFFFFF"/>
    </w:rPr>
  </w:style>
  <w:style w:type="paragraph" w:customStyle="1" w:styleId="Tekstpodstawowy4">
    <w:name w:val="Tekst podstawowy4"/>
    <w:basedOn w:val="Normalny"/>
    <w:link w:val="Bodytext"/>
    <w:rsid w:val="00E15CEA"/>
    <w:pPr>
      <w:widowControl w:val="0"/>
      <w:shd w:val="clear" w:color="auto" w:fill="FFFFFF"/>
      <w:suppressAutoHyphens w:val="0"/>
      <w:spacing w:before="360" w:after="360" w:line="0" w:lineRule="atLeast"/>
      <w:ind w:hanging="900"/>
    </w:pPr>
    <w:rPr>
      <w:rFonts w:cs="Times New Roman"/>
      <w:sz w:val="16"/>
      <w:szCs w:val="16"/>
      <w:lang w:eastAsia="pl-PL"/>
    </w:rPr>
  </w:style>
  <w:style w:type="paragraph" w:customStyle="1" w:styleId="Tekstpodstawowy1">
    <w:name w:val="Tekst podstawowy1"/>
    <w:basedOn w:val="Normalny"/>
    <w:rsid w:val="0058750A"/>
    <w:pPr>
      <w:widowControl w:val="0"/>
      <w:shd w:val="clear" w:color="auto" w:fill="FFFFFF"/>
      <w:suppressAutoHyphens w:val="0"/>
      <w:spacing w:before="0" w:after="480" w:line="0" w:lineRule="atLeast"/>
      <w:ind w:hanging="420"/>
    </w:pPr>
    <w:rPr>
      <w:rFonts w:cs="Times New Roman"/>
      <w:sz w:val="19"/>
      <w:szCs w:val="19"/>
      <w:lang w:eastAsia="pl-PL"/>
    </w:rPr>
  </w:style>
  <w:style w:type="numbering" w:customStyle="1" w:styleId="WWNum47">
    <w:name w:val="WWNum47"/>
    <w:basedOn w:val="Bezlisty"/>
    <w:rsid w:val="00E024FD"/>
    <w:pPr>
      <w:numPr>
        <w:numId w:val="1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34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3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56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75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57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903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38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8891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3286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5408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06946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2025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63118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71938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57127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0036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68908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21571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6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1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7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FBD042-42B4-4B1B-A1B3-45105D659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756</Words>
  <Characters>4541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5287</CharactersWithSpaces>
  <SharedDoc>false</SharedDoc>
  <HLinks>
    <vt:vector size="186" baseType="variant">
      <vt:variant>
        <vt:i4>6225961</vt:i4>
      </vt:variant>
      <vt:variant>
        <vt:i4>177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/dokument/17938059</vt:lpwstr>
      </vt:variant>
      <vt:variant>
        <vt:i4>7995474</vt:i4>
      </vt:variant>
      <vt:variant>
        <vt:i4>174</vt:i4>
      </vt:variant>
      <vt:variant>
        <vt:i4>0</vt:i4>
      </vt:variant>
      <vt:variant>
        <vt:i4>5</vt:i4>
      </vt:variant>
      <vt:variant>
        <vt:lpwstr>https://ec.europa.eu/tools/espd?lang=pl</vt:lpwstr>
      </vt:variant>
      <vt:variant>
        <vt:lpwstr/>
      </vt:variant>
      <vt:variant>
        <vt:i4>2949214</vt:i4>
      </vt:variant>
      <vt:variant>
        <vt:i4>171</vt:i4>
      </vt:variant>
      <vt:variant>
        <vt:i4>0</vt:i4>
      </vt:variant>
      <vt:variant>
        <vt:i4>5</vt:i4>
      </vt:variant>
      <vt:variant>
        <vt:lpwstr>https://www.uzp.gov.pl/baza-wiedzy/jednolity-europejski-dokument-zamowienia</vt:lpwstr>
      </vt:variant>
      <vt:variant>
        <vt:lpwstr/>
      </vt:variant>
      <vt:variant>
        <vt:i4>1441799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_Toc461798982</vt:lpwstr>
      </vt:variant>
      <vt:variant>
        <vt:i4>1441796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_Toc461798981</vt:lpwstr>
      </vt:variant>
      <vt:variant>
        <vt:i4>1441797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_Toc461798980</vt:lpwstr>
      </vt:variant>
      <vt:variant>
        <vt:i4>1638412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_Toc461798979</vt:lpwstr>
      </vt:variant>
      <vt:variant>
        <vt:i4>1638413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_Toc461798978</vt:lpwstr>
      </vt:variant>
      <vt:variant>
        <vt:i4>1638402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_Toc461798977</vt:lpwstr>
      </vt:variant>
      <vt:variant>
        <vt:i4>1638406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_Toc461798973</vt:lpwstr>
      </vt:variant>
      <vt:variant>
        <vt:i4>1638407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_Toc461798972</vt:lpwstr>
      </vt:variant>
      <vt:variant>
        <vt:i4>1638404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_Toc461798971</vt:lpwstr>
      </vt:variant>
      <vt:variant>
        <vt:i4>1638405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_Toc461798970</vt:lpwstr>
      </vt:variant>
      <vt:variant>
        <vt:i4>1572876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_Toc461798969</vt:lpwstr>
      </vt:variant>
      <vt:variant>
        <vt:i4>1572877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_Toc461798968</vt:lpwstr>
      </vt:variant>
      <vt:variant>
        <vt:i4>1572866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_Toc461798967</vt:lpwstr>
      </vt:variant>
      <vt:variant>
        <vt:i4>1572864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_Toc461798965</vt:lpwstr>
      </vt:variant>
      <vt:variant>
        <vt:i4>1572865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_Toc461798964</vt:lpwstr>
      </vt:variant>
      <vt:variant>
        <vt:i4>1572870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_Toc461798963</vt:lpwstr>
      </vt:variant>
      <vt:variant>
        <vt:i4>1572871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_Toc461798962</vt:lpwstr>
      </vt:variant>
      <vt:variant>
        <vt:i4>1572868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_Toc461798961</vt:lpwstr>
      </vt:variant>
      <vt:variant>
        <vt:i4>1572869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_Toc461798960</vt:lpwstr>
      </vt:variant>
      <vt:variant>
        <vt:i4>1769484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_Toc461798959</vt:lpwstr>
      </vt:variant>
      <vt:variant>
        <vt:i4>1769485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_Toc461798958</vt:lpwstr>
      </vt:variant>
      <vt:variant>
        <vt:i4>1769474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_Toc461798957</vt:lpwstr>
      </vt:variant>
      <vt:variant>
        <vt:i4>1769475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_Toc461798956</vt:lpwstr>
      </vt:variant>
      <vt:variant>
        <vt:i4>1769472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_Toc461798955</vt:lpwstr>
      </vt:variant>
      <vt:variant>
        <vt:i4>1769473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_Toc461798954</vt:lpwstr>
      </vt:variant>
      <vt:variant>
        <vt:i4>1769478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_Toc461798953</vt:lpwstr>
      </vt:variant>
      <vt:variant>
        <vt:i4>1769479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_Toc461798952</vt:lpwstr>
      </vt:variant>
      <vt:variant>
        <vt:i4>1769476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_Toc461798951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 bo</dc:creator>
  <cp:lastModifiedBy>m.podolska</cp:lastModifiedBy>
  <cp:revision>2</cp:revision>
  <cp:lastPrinted>2020-11-12T08:13:00Z</cp:lastPrinted>
  <dcterms:created xsi:type="dcterms:W3CDTF">2020-12-23T07:27:00Z</dcterms:created>
  <dcterms:modified xsi:type="dcterms:W3CDTF">2020-12-23T07:27:00Z</dcterms:modified>
</cp:coreProperties>
</file>