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91AB9AE" w14:textId="77777777" w:rsidR="008D5D98" w:rsidRDefault="008D5D98" w:rsidP="008D5D98">
      <w:pPr>
        <w:spacing w:line="280" w:lineRule="atLeast"/>
        <w:jc w:val="right"/>
        <w:outlineLvl w:val="0"/>
        <w:rPr>
          <w:rFonts w:cs="Tahoma"/>
          <w:b/>
        </w:rPr>
      </w:pPr>
      <w:bookmarkStart w:id="0" w:name="_GoBack"/>
      <w:bookmarkEnd w:id="0"/>
      <w:r w:rsidRPr="00B83120">
        <w:rPr>
          <w:rFonts w:cs="Tahoma"/>
          <w:b/>
        </w:rPr>
        <w:t xml:space="preserve">Załącznik nr </w:t>
      </w:r>
      <w:r>
        <w:rPr>
          <w:rFonts w:cs="Tahoma"/>
          <w:b/>
        </w:rPr>
        <w:t>2</w:t>
      </w:r>
      <w:r w:rsidRPr="00B83120">
        <w:rPr>
          <w:rFonts w:cs="Tahoma"/>
          <w:b/>
        </w:rPr>
        <w:t xml:space="preserve"> do SIWZ</w:t>
      </w:r>
    </w:p>
    <w:p w14:paraId="2C389AA0" w14:textId="77777777" w:rsidR="007A3951" w:rsidRPr="00E9229D" w:rsidRDefault="007A3951" w:rsidP="007A3951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Dane Wykonawcy</w:t>
      </w:r>
    </w:p>
    <w:p w14:paraId="1290BF26" w14:textId="77777777" w:rsidR="007A3951" w:rsidRPr="00E9229D" w:rsidRDefault="007A3951" w:rsidP="007A3951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</w:p>
    <w:p w14:paraId="5601D22C" w14:textId="77777777" w:rsidR="007A3951" w:rsidRPr="00E9229D" w:rsidRDefault="007A3951" w:rsidP="007A3951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Pełna nazwa wykonawcy</w:t>
      </w:r>
    </w:p>
    <w:p w14:paraId="1EE8B2C2" w14:textId="77777777" w:rsidR="007A3951" w:rsidRPr="00E9229D" w:rsidRDefault="007A3951" w:rsidP="007A3951">
      <w:pPr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</w:p>
    <w:p w14:paraId="601E8EF9" w14:textId="77777777" w:rsidR="007A3951" w:rsidRPr="00E9229D" w:rsidRDefault="007A3951" w:rsidP="007A3951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Adres (ulica, kod pocztowy, miejscowość)</w:t>
      </w:r>
    </w:p>
    <w:p w14:paraId="0F5FBFC6" w14:textId="77777777" w:rsidR="007A3951" w:rsidRPr="00E9229D" w:rsidRDefault="007A3951" w:rsidP="007A3951">
      <w:pPr>
        <w:tabs>
          <w:tab w:val="left" w:pos="5597"/>
        </w:tabs>
        <w:spacing w:line="280" w:lineRule="atLeast"/>
        <w:outlineLvl w:val="0"/>
        <w:rPr>
          <w:rFonts w:cs="Tahoma"/>
          <w:sz w:val="20"/>
          <w:szCs w:val="20"/>
        </w:rPr>
      </w:pPr>
      <w:r w:rsidRPr="00E9229D">
        <w:rPr>
          <w:rFonts w:cs="Tahoma"/>
          <w:sz w:val="20"/>
          <w:szCs w:val="20"/>
        </w:rPr>
        <w:t>__________________________________</w:t>
      </w:r>
      <w:r w:rsidRPr="00E9229D">
        <w:rPr>
          <w:rFonts w:cs="Tahoma"/>
          <w:sz w:val="20"/>
          <w:szCs w:val="20"/>
        </w:rPr>
        <w:tab/>
      </w:r>
    </w:p>
    <w:p w14:paraId="674CD62F" w14:textId="77777777" w:rsidR="007A3951" w:rsidRPr="00E9229D" w:rsidRDefault="007A3951" w:rsidP="007A3951">
      <w:pPr>
        <w:outlineLvl w:val="0"/>
        <w:rPr>
          <w:rFonts w:cs="Tahoma"/>
          <w:sz w:val="16"/>
          <w:szCs w:val="16"/>
        </w:rPr>
      </w:pPr>
      <w:r w:rsidRPr="00E9229D">
        <w:rPr>
          <w:rFonts w:cs="Tahoma"/>
          <w:sz w:val="16"/>
          <w:szCs w:val="16"/>
        </w:rPr>
        <w:t>adres e-mail</w:t>
      </w:r>
    </w:p>
    <w:p w14:paraId="4E231281" w14:textId="77777777" w:rsidR="008D5D98" w:rsidRPr="00B83120" w:rsidRDefault="008D5D98" w:rsidP="008D5D98">
      <w:pPr>
        <w:spacing w:line="280" w:lineRule="atLeast"/>
        <w:outlineLvl w:val="0"/>
        <w:rPr>
          <w:rFonts w:cs="Tahoma"/>
          <w:b/>
          <w:sz w:val="20"/>
          <w:szCs w:val="20"/>
        </w:rPr>
      </w:pPr>
    </w:p>
    <w:p w14:paraId="3289BB40" w14:textId="77777777" w:rsidR="008D5D98" w:rsidRPr="00FA1511" w:rsidRDefault="008D5D98" w:rsidP="008D5D98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t>Oświadczenie wykonawcy</w:t>
      </w:r>
    </w:p>
    <w:p w14:paraId="68E15EAA" w14:textId="77777777" w:rsidR="008D5D98" w:rsidRPr="00FA1511" w:rsidRDefault="008D5D98" w:rsidP="008D5D98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t>składane na podstawie art. 25a ust. 1 ustawy z dnia 29 stycznia 2004 r.</w:t>
      </w:r>
    </w:p>
    <w:p w14:paraId="28F9867C" w14:textId="77777777" w:rsidR="008D5D98" w:rsidRPr="00FA1511" w:rsidRDefault="008D5D98" w:rsidP="008D5D98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t xml:space="preserve">Prawo zamówień publicznych (dalej jako: ustawa </w:t>
      </w:r>
      <w:proofErr w:type="spellStart"/>
      <w:r w:rsidRPr="00FA1511">
        <w:rPr>
          <w:rFonts w:cs="Tahoma"/>
          <w:b/>
          <w:sz w:val="21"/>
          <w:szCs w:val="21"/>
        </w:rPr>
        <w:t>Pzp</w:t>
      </w:r>
      <w:proofErr w:type="spellEnd"/>
      <w:r w:rsidRPr="00FA1511">
        <w:rPr>
          <w:rFonts w:cs="Tahoma"/>
          <w:b/>
          <w:sz w:val="21"/>
          <w:szCs w:val="21"/>
        </w:rPr>
        <w:t>),</w:t>
      </w:r>
    </w:p>
    <w:p w14:paraId="07A91E03" w14:textId="77777777" w:rsidR="008D5D98" w:rsidRDefault="008D5D98" w:rsidP="008D5D98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t>DOTYCZĄCE SPEŁNIANIA WARUNKÓW UDZIAŁU W POSTĘPOWANIU</w:t>
      </w:r>
    </w:p>
    <w:p w14:paraId="7DF12031" w14:textId="77777777" w:rsidR="008D5D98" w:rsidRDefault="008D5D98" w:rsidP="008D5D98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</w:p>
    <w:p w14:paraId="266D0677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3F9DD713" w14:textId="727D3F19" w:rsidR="008D5D98" w:rsidRPr="00FA1511" w:rsidRDefault="008D5D98" w:rsidP="008D5D98">
      <w:pPr>
        <w:tabs>
          <w:tab w:val="left" w:pos="5387"/>
        </w:tabs>
        <w:spacing w:line="280" w:lineRule="atLeast"/>
        <w:jc w:val="both"/>
        <w:rPr>
          <w:rFonts w:cs="Tahoma"/>
          <w:sz w:val="21"/>
          <w:szCs w:val="21"/>
        </w:rPr>
      </w:pPr>
      <w:r w:rsidRPr="00FA1511">
        <w:rPr>
          <w:rFonts w:cs="Tahoma"/>
          <w:sz w:val="21"/>
          <w:szCs w:val="21"/>
        </w:rPr>
        <w:t>Na potrzeby postępowania o udzielenie zamówienia publicznego</w:t>
      </w:r>
      <w:r>
        <w:rPr>
          <w:rFonts w:cs="Tahoma"/>
          <w:sz w:val="21"/>
          <w:szCs w:val="21"/>
        </w:rPr>
        <w:t xml:space="preserve"> </w:t>
      </w:r>
      <w:r w:rsidRPr="00FA1511">
        <w:rPr>
          <w:rFonts w:cs="Tahoma"/>
          <w:sz w:val="21"/>
          <w:szCs w:val="21"/>
        </w:rPr>
        <w:t>pn</w:t>
      </w:r>
      <w:r>
        <w:rPr>
          <w:rFonts w:cs="Tahoma"/>
          <w:sz w:val="21"/>
          <w:szCs w:val="21"/>
        </w:rPr>
        <w:t>.</w:t>
      </w:r>
      <w:r w:rsidRPr="003369CC">
        <w:rPr>
          <w:color w:val="002060"/>
          <w:sz w:val="18"/>
          <w:szCs w:val="18"/>
        </w:rPr>
        <w:t xml:space="preserve"> </w:t>
      </w:r>
      <w:r w:rsidR="006D46B6" w:rsidRPr="006D46B6">
        <w:rPr>
          <w:rFonts w:cs="Tahoma"/>
          <w:b/>
          <w:i/>
          <w:iCs/>
          <w:color w:val="000000" w:themeColor="text1"/>
          <w:sz w:val="21"/>
          <w:szCs w:val="21"/>
        </w:rPr>
        <w:t xml:space="preserve">Dostawa </w:t>
      </w:r>
      <w:r w:rsidR="009C5107">
        <w:rPr>
          <w:rFonts w:cs="Tahoma"/>
          <w:b/>
          <w:i/>
          <w:iCs/>
          <w:color w:val="000000" w:themeColor="text1"/>
          <w:sz w:val="21"/>
          <w:szCs w:val="21"/>
        </w:rPr>
        <w:t xml:space="preserve">nowych </w:t>
      </w:r>
      <w:r w:rsidR="006D46B6" w:rsidRPr="006D46B6">
        <w:rPr>
          <w:rFonts w:cs="Tahoma"/>
          <w:b/>
          <w:i/>
          <w:iCs/>
          <w:color w:val="000000" w:themeColor="text1"/>
          <w:sz w:val="21"/>
          <w:szCs w:val="21"/>
        </w:rPr>
        <w:t>pojemników na odpady selektywnie zbierane w ramach projektu pn. „Rozbudowa Zakładu Zagospodarowania Odpadów Nowy Dwór Sp. z o.o.”</w:t>
      </w:r>
      <w:r w:rsidR="006D46B6">
        <w:rPr>
          <w:rFonts w:cs="Tahoma"/>
          <w:b/>
          <w:i/>
          <w:iCs/>
          <w:color w:val="000000" w:themeColor="text1"/>
          <w:sz w:val="21"/>
          <w:szCs w:val="21"/>
        </w:rPr>
        <w:t xml:space="preserve"> </w:t>
      </w:r>
      <w:r w:rsidRPr="00FA1511">
        <w:rPr>
          <w:rFonts w:cs="Tahoma"/>
          <w:sz w:val="21"/>
          <w:szCs w:val="21"/>
        </w:rPr>
        <w:t>oświadczam, co następuje:</w:t>
      </w:r>
    </w:p>
    <w:p w14:paraId="2550D78F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296A52C1" w14:textId="77777777" w:rsidR="008D5D98" w:rsidRPr="00CB691A" w:rsidRDefault="008D5D98" w:rsidP="008D5D98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CB691A">
        <w:rPr>
          <w:rFonts w:cs="Tahoma"/>
          <w:b/>
          <w:sz w:val="21"/>
          <w:szCs w:val="21"/>
        </w:rPr>
        <w:t>INFORMACJA DOTYCZĄCA WYKONAWCY:</w:t>
      </w:r>
    </w:p>
    <w:p w14:paraId="6EF58CBA" w14:textId="77777777" w:rsidR="008D5D98" w:rsidRPr="00FA1511" w:rsidRDefault="008D5D98" w:rsidP="008D5D98">
      <w:pPr>
        <w:tabs>
          <w:tab w:val="left" w:pos="813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ab/>
      </w:r>
    </w:p>
    <w:p w14:paraId="5D24BADF" w14:textId="18A11937" w:rsidR="008D5D98" w:rsidRDefault="008D5D98" w:rsidP="008D5D98">
      <w:pPr>
        <w:tabs>
          <w:tab w:val="left" w:pos="5387"/>
        </w:tabs>
        <w:spacing w:line="280" w:lineRule="atLeast"/>
        <w:rPr>
          <w:rFonts w:cs="Tahoma"/>
          <w:b/>
          <w:sz w:val="21"/>
          <w:szCs w:val="21"/>
        </w:rPr>
      </w:pPr>
      <w:r w:rsidRPr="00FA1511">
        <w:rPr>
          <w:rFonts w:cs="Tahoma"/>
          <w:sz w:val="21"/>
          <w:szCs w:val="21"/>
        </w:rPr>
        <w:t xml:space="preserve">Oświadczam, że spełniam warunki udziału w postępowaniu określone przez </w:t>
      </w:r>
      <w:r w:rsidR="00D61C7E">
        <w:rPr>
          <w:rFonts w:cs="Tahoma"/>
          <w:sz w:val="21"/>
          <w:szCs w:val="21"/>
        </w:rPr>
        <w:t>Z</w:t>
      </w:r>
      <w:r w:rsidRPr="00FA1511">
        <w:rPr>
          <w:rFonts w:cs="Tahoma"/>
          <w:sz w:val="21"/>
          <w:szCs w:val="21"/>
        </w:rPr>
        <w:t>amawiającego w</w:t>
      </w:r>
      <w:r w:rsidR="003254BC">
        <w:rPr>
          <w:rFonts w:cs="Tahoma"/>
          <w:sz w:val="21"/>
          <w:szCs w:val="21"/>
        </w:rPr>
        <w:t xml:space="preserve"> pkt V.2 </w:t>
      </w:r>
      <w:r>
        <w:rPr>
          <w:rFonts w:cs="Tahoma"/>
          <w:sz w:val="21"/>
          <w:szCs w:val="21"/>
        </w:rPr>
        <w:t>Specyfikacji Istotnych Warunków Zamówienia</w:t>
      </w:r>
      <w:r w:rsidR="003254BC">
        <w:rPr>
          <w:rFonts w:cs="Tahoma"/>
          <w:sz w:val="21"/>
          <w:szCs w:val="21"/>
        </w:rPr>
        <w:t>.</w:t>
      </w:r>
    </w:p>
    <w:p w14:paraId="6521EE3A" w14:textId="77777777" w:rsidR="008D5D98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2D7C3DED" w14:textId="77777777" w:rsidR="008D5D98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12607D20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1AACE7CE" w14:textId="77777777" w:rsidR="008D5D98" w:rsidRDefault="008D5D98" w:rsidP="008D5D98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3B0D0F66" w14:textId="601F73AF" w:rsidR="00D61C7E" w:rsidRDefault="00D61C7E" w:rsidP="00D61C7E">
      <w:pPr>
        <w:tabs>
          <w:tab w:val="left" w:pos="5387"/>
        </w:tabs>
        <w:spacing w:line="280" w:lineRule="atLeast"/>
        <w:ind w:left="4963"/>
        <w:jc w:val="center"/>
        <w:rPr>
          <w:rFonts w:cs="Tahoma"/>
          <w:i/>
          <w:color w:val="000000"/>
          <w:sz w:val="16"/>
          <w:szCs w:val="16"/>
        </w:rPr>
      </w:pPr>
      <w:r>
        <w:rPr>
          <w:rFonts w:cs="Tahoma"/>
          <w:i/>
          <w:color w:val="000000"/>
          <w:sz w:val="16"/>
          <w:szCs w:val="16"/>
        </w:rPr>
        <w:tab/>
      </w:r>
      <w:r w:rsidRPr="00D61C7E">
        <w:rPr>
          <w:rFonts w:cs="Tahoma"/>
          <w:i/>
          <w:color w:val="000000"/>
          <w:sz w:val="16"/>
          <w:szCs w:val="16"/>
        </w:rPr>
        <w:t>(podpis/y i pieczęć/</w:t>
      </w:r>
      <w:proofErr w:type="spellStart"/>
      <w:r w:rsidRPr="00D61C7E">
        <w:rPr>
          <w:rFonts w:cs="Tahoma"/>
          <w:i/>
          <w:color w:val="000000"/>
          <w:sz w:val="16"/>
          <w:szCs w:val="16"/>
        </w:rPr>
        <w:t>cie</w:t>
      </w:r>
      <w:proofErr w:type="spellEnd"/>
      <w:r w:rsidRPr="00D61C7E">
        <w:rPr>
          <w:rFonts w:cs="Tahoma"/>
          <w:i/>
          <w:color w:val="000000"/>
          <w:sz w:val="16"/>
          <w:szCs w:val="16"/>
        </w:rPr>
        <w:t xml:space="preserve"> imienna/e osoby/osób uprawnionej/</w:t>
      </w:r>
      <w:proofErr w:type="spellStart"/>
      <w:r w:rsidRPr="00D61C7E">
        <w:rPr>
          <w:rFonts w:cs="Tahoma"/>
          <w:i/>
          <w:color w:val="000000"/>
          <w:sz w:val="16"/>
          <w:szCs w:val="16"/>
        </w:rPr>
        <w:t>ych</w:t>
      </w:r>
      <w:proofErr w:type="spellEnd"/>
      <w:r w:rsidRPr="00D61C7E">
        <w:rPr>
          <w:rFonts w:cs="Tahoma"/>
          <w:i/>
          <w:color w:val="000000"/>
          <w:sz w:val="16"/>
          <w:szCs w:val="16"/>
        </w:rPr>
        <w:t xml:space="preserve"> do reprezentowania Wykonawcy)</w:t>
      </w:r>
    </w:p>
    <w:p w14:paraId="343EF911" w14:textId="77777777" w:rsidR="00D61C7E" w:rsidRDefault="00D61C7E">
      <w:pPr>
        <w:suppressAutoHyphens w:val="0"/>
        <w:spacing w:before="0" w:after="0" w:line="240" w:lineRule="auto"/>
        <w:rPr>
          <w:rFonts w:cs="Tahoma"/>
          <w:b/>
          <w:sz w:val="21"/>
          <w:szCs w:val="21"/>
        </w:rPr>
      </w:pPr>
      <w:r>
        <w:rPr>
          <w:rFonts w:cs="Tahoma"/>
          <w:b/>
          <w:sz w:val="21"/>
          <w:szCs w:val="21"/>
        </w:rPr>
        <w:br w:type="page"/>
      </w:r>
    </w:p>
    <w:p w14:paraId="442B4DA3" w14:textId="1289318F" w:rsidR="008D5D98" w:rsidRPr="00FA1511" w:rsidRDefault="008D5D98" w:rsidP="00D61C7E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FA1511">
        <w:rPr>
          <w:rFonts w:cs="Tahoma"/>
          <w:b/>
          <w:sz w:val="21"/>
          <w:szCs w:val="21"/>
        </w:rPr>
        <w:lastRenderedPageBreak/>
        <w:t>INFORMACJA W ZWIĄZKU Z POLEGANIEM NA ZASOBACH INNYCH PODMIOTÓW:</w:t>
      </w:r>
    </w:p>
    <w:p w14:paraId="4C4E453A" w14:textId="77511E6E" w:rsidR="008D5D98" w:rsidRDefault="008D5D98" w:rsidP="008D5D98">
      <w:pPr>
        <w:tabs>
          <w:tab w:val="left" w:pos="5387"/>
        </w:tabs>
        <w:spacing w:line="280" w:lineRule="atLeast"/>
        <w:jc w:val="both"/>
        <w:rPr>
          <w:rFonts w:cs="Tahoma"/>
          <w:sz w:val="21"/>
          <w:szCs w:val="21"/>
        </w:rPr>
      </w:pPr>
      <w:r w:rsidRPr="00FA1511">
        <w:rPr>
          <w:rFonts w:cs="Tahoma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cs="Tahoma"/>
          <w:sz w:val="21"/>
          <w:szCs w:val="21"/>
        </w:rPr>
        <w:t xml:space="preserve"> </w:t>
      </w:r>
      <w:r w:rsidR="003254BC">
        <w:rPr>
          <w:rFonts w:cs="Tahoma"/>
          <w:sz w:val="21"/>
          <w:szCs w:val="21"/>
        </w:rPr>
        <w:t xml:space="preserve">pkt V.2 </w:t>
      </w:r>
      <w:r w:rsidRPr="00080D40">
        <w:rPr>
          <w:rFonts w:cs="Tahoma"/>
          <w:sz w:val="21"/>
          <w:szCs w:val="21"/>
        </w:rPr>
        <w:t>Specyfikacji Istotnych Warunków Zamówienia</w:t>
      </w:r>
      <w:r w:rsidRPr="00FA1511">
        <w:rPr>
          <w:rFonts w:cs="Tahoma"/>
          <w:sz w:val="21"/>
          <w:szCs w:val="21"/>
        </w:rPr>
        <w:t>, polegam na zasobach następującego/</w:t>
      </w:r>
      <w:proofErr w:type="spellStart"/>
      <w:r w:rsidRPr="00FA1511">
        <w:rPr>
          <w:rFonts w:cs="Tahoma"/>
          <w:sz w:val="21"/>
          <w:szCs w:val="21"/>
        </w:rPr>
        <w:t>ych</w:t>
      </w:r>
      <w:proofErr w:type="spellEnd"/>
      <w:r w:rsidRPr="00FA1511">
        <w:rPr>
          <w:rFonts w:cs="Tahoma"/>
          <w:sz w:val="21"/>
          <w:szCs w:val="21"/>
        </w:rPr>
        <w:t xml:space="preserve"> podmiotu/ów: </w:t>
      </w:r>
    </w:p>
    <w:p w14:paraId="71C28D4C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______________________________________________________________________________________</w:t>
      </w:r>
    </w:p>
    <w:p w14:paraId="4FB38489" w14:textId="77777777" w:rsidR="008D5D98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34F05336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 w:rsidRPr="00FA1511">
        <w:rPr>
          <w:rFonts w:cs="Tahoma"/>
          <w:sz w:val="21"/>
          <w:szCs w:val="21"/>
        </w:rPr>
        <w:t xml:space="preserve">w następującym zakresie: </w:t>
      </w:r>
      <w:r>
        <w:rPr>
          <w:rFonts w:cs="Tahoma"/>
          <w:sz w:val="21"/>
          <w:szCs w:val="21"/>
        </w:rPr>
        <w:t>____________________________________________________________________</w:t>
      </w:r>
    </w:p>
    <w:p w14:paraId="02B5177C" w14:textId="77777777" w:rsidR="008D5D98" w:rsidRPr="00080D40" w:rsidRDefault="008D5D98" w:rsidP="008D5D98">
      <w:pPr>
        <w:tabs>
          <w:tab w:val="left" w:pos="5387"/>
        </w:tabs>
        <w:spacing w:line="280" w:lineRule="atLeast"/>
        <w:jc w:val="center"/>
        <w:rPr>
          <w:rFonts w:cs="Tahoma"/>
          <w:i/>
          <w:sz w:val="16"/>
          <w:szCs w:val="16"/>
        </w:rPr>
      </w:pPr>
      <w:r w:rsidRPr="00080D40">
        <w:rPr>
          <w:rFonts w:cs="Tahoma"/>
          <w:i/>
          <w:sz w:val="16"/>
          <w:szCs w:val="16"/>
        </w:rPr>
        <w:t>(wskazać podmiot i określić odpowiedni zakres dla wskazanego podmiotu).</w:t>
      </w:r>
    </w:p>
    <w:p w14:paraId="7852B3DB" w14:textId="77777777" w:rsidR="008D5D98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17CAC12A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58612253" w14:textId="77777777" w:rsidR="008D5D98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216EC197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310585DD" w14:textId="77777777" w:rsidR="008D5D98" w:rsidRDefault="008D5D98" w:rsidP="008D5D98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67F9CEF3" w14:textId="77777777" w:rsidR="00D61C7E" w:rsidRDefault="00D61C7E" w:rsidP="00D61C7E">
      <w:pPr>
        <w:tabs>
          <w:tab w:val="left" w:pos="5387"/>
        </w:tabs>
        <w:spacing w:line="280" w:lineRule="atLeast"/>
        <w:ind w:left="4963"/>
        <w:jc w:val="center"/>
        <w:rPr>
          <w:rFonts w:cs="Tahoma"/>
          <w:i/>
          <w:color w:val="000000"/>
          <w:sz w:val="16"/>
          <w:szCs w:val="16"/>
        </w:rPr>
      </w:pPr>
      <w:r w:rsidRPr="00D61C7E">
        <w:rPr>
          <w:rFonts w:cs="Tahoma"/>
          <w:i/>
          <w:color w:val="000000"/>
          <w:sz w:val="16"/>
          <w:szCs w:val="16"/>
        </w:rPr>
        <w:t>(podpis/y i pieczęć/</w:t>
      </w:r>
      <w:proofErr w:type="spellStart"/>
      <w:r w:rsidRPr="00D61C7E">
        <w:rPr>
          <w:rFonts w:cs="Tahoma"/>
          <w:i/>
          <w:color w:val="000000"/>
          <w:sz w:val="16"/>
          <w:szCs w:val="16"/>
        </w:rPr>
        <w:t>cie</w:t>
      </w:r>
      <w:proofErr w:type="spellEnd"/>
      <w:r w:rsidRPr="00D61C7E">
        <w:rPr>
          <w:rFonts w:cs="Tahoma"/>
          <w:i/>
          <w:color w:val="000000"/>
          <w:sz w:val="16"/>
          <w:szCs w:val="16"/>
        </w:rPr>
        <w:t xml:space="preserve"> imienna/e osoby/osób uprawnionej/</w:t>
      </w:r>
      <w:proofErr w:type="spellStart"/>
      <w:r w:rsidRPr="00D61C7E">
        <w:rPr>
          <w:rFonts w:cs="Tahoma"/>
          <w:i/>
          <w:color w:val="000000"/>
          <w:sz w:val="16"/>
          <w:szCs w:val="16"/>
        </w:rPr>
        <w:t>ych</w:t>
      </w:r>
      <w:proofErr w:type="spellEnd"/>
      <w:r w:rsidRPr="00D61C7E">
        <w:rPr>
          <w:rFonts w:cs="Tahoma"/>
          <w:i/>
          <w:color w:val="000000"/>
          <w:sz w:val="16"/>
          <w:szCs w:val="16"/>
        </w:rPr>
        <w:t xml:space="preserve"> do reprezentowania Wykonawcy)</w:t>
      </w:r>
    </w:p>
    <w:p w14:paraId="788FB1D1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58D9E922" w14:textId="77777777" w:rsidR="008D5D98" w:rsidRDefault="008D5D98" w:rsidP="00E4713A">
      <w:pPr>
        <w:tabs>
          <w:tab w:val="left" w:pos="5387"/>
        </w:tabs>
        <w:spacing w:line="280" w:lineRule="atLeast"/>
        <w:rPr>
          <w:rFonts w:cs="Tahoma"/>
          <w:b/>
          <w:sz w:val="21"/>
          <w:szCs w:val="21"/>
        </w:rPr>
      </w:pPr>
    </w:p>
    <w:p w14:paraId="49EDBBDC" w14:textId="77777777" w:rsidR="00463BD7" w:rsidRDefault="00463BD7">
      <w:pPr>
        <w:suppressAutoHyphens w:val="0"/>
        <w:spacing w:before="0" w:after="0" w:line="240" w:lineRule="auto"/>
        <w:rPr>
          <w:rFonts w:cs="Tahoma"/>
          <w:b/>
          <w:sz w:val="21"/>
          <w:szCs w:val="21"/>
        </w:rPr>
      </w:pPr>
      <w:r>
        <w:rPr>
          <w:rFonts w:cs="Tahoma"/>
          <w:b/>
          <w:sz w:val="21"/>
          <w:szCs w:val="21"/>
        </w:rPr>
        <w:br w:type="page"/>
      </w:r>
    </w:p>
    <w:p w14:paraId="3AD1B3BD" w14:textId="6B8434E2" w:rsidR="008D5D98" w:rsidRPr="00080D40" w:rsidRDefault="008D5D98" w:rsidP="008D5D98">
      <w:pPr>
        <w:tabs>
          <w:tab w:val="left" w:pos="5387"/>
        </w:tabs>
        <w:spacing w:line="280" w:lineRule="atLeast"/>
        <w:jc w:val="center"/>
        <w:rPr>
          <w:rFonts w:cs="Tahoma"/>
          <w:b/>
          <w:sz w:val="21"/>
          <w:szCs w:val="21"/>
        </w:rPr>
      </w:pPr>
      <w:r w:rsidRPr="00080D40">
        <w:rPr>
          <w:rFonts w:cs="Tahoma"/>
          <w:b/>
          <w:sz w:val="21"/>
          <w:szCs w:val="21"/>
        </w:rPr>
        <w:lastRenderedPageBreak/>
        <w:t>OŚWIADCZENIE DOTYCZĄCE PODANYCH INFORMACJI:</w:t>
      </w:r>
    </w:p>
    <w:p w14:paraId="19E93334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225E07B1" w14:textId="77777777" w:rsidR="008D5D98" w:rsidRPr="00FA1511" w:rsidRDefault="008D5D98" w:rsidP="008D5D98">
      <w:pPr>
        <w:tabs>
          <w:tab w:val="left" w:pos="5387"/>
        </w:tabs>
        <w:spacing w:line="280" w:lineRule="atLeast"/>
        <w:jc w:val="both"/>
        <w:rPr>
          <w:rFonts w:cs="Tahoma"/>
          <w:sz w:val="21"/>
          <w:szCs w:val="21"/>
        </w:rPr>
      </w:pPr>
      <w:r w:rsidRPr="00FA1511">
        <w:rPr>
          <w:rFonts w:cs="Tahoma"/>
          <w:sz w:val="21"/>
          <w:szCs w:val="21"/>
        </w:rPr>
        <w:t xml:space="preserve">Oświadczam, że wszystkie informacje podane w powyższych oświadczeniach są aktualne i zgodne </w:t>
      </w:r>
      <w:r>
        <w:rPr>
          <w:rFonts w:cs="Tahoma"/>
          <w:sz w:val="21"/>
          <w:szCs w:val="21"/>
        </w:rPr>
        <w:br/>
      </w:r>
      <w:r w:rsidRPr="00FA1511">
        <w:rPr>
          <w:rFonts w:cs="Tahoma"/>
          <w:sz w:val="21"/>
          <w:szCs w:val="21"/>
        </w:rPr>
        <w:t xml:space="preserve">z prawdą oraz zostały przedstawione z pełną świadomością konsekwencji wprowadzenia zamawiającego </w:t>
      </w:r>
      <w:r>
        <w:rPr>
          <w:rFonts w:cs="Tahoma"/>
          <w:sz w:val="21"/>
          <w:szCs w:val="21"/>
        </w:rPr>
        <w:br/>
      </w:r>
      <w:r w:rsidRPr="00FA1511">
        <w:rPr>
          <w:rFonts w:cs="Tahoma"/>
          <w:sz w:val="21"/>
          <w:szCs w:val="21"/>
        </w:rPr>
        <w:t>w błąd przy przedstawianiu informacji.</w:t>
      </w:r>
    </w:p>
    <w:p w14:paraId="30EC7CB9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</w:p>
    <w:p w14:paraId="7B7996F3" w14:textId="77777777" w:rsidR="008D5D98" w:rsidRDefault="008D5D98" w:rsidP="008D5D98">
      <w:pPr>
        <w:tabs>
          <w:tab w:val="left" w:pos="5387"/>
        </w:tabs>
        <w:spacing w:line="280" w:lineRule="atLeast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</w:t>
      </w:r>
      <w:r w:rsidRPr="00FA1511">
        <w:rPr>
          <w:rFonts w:cs="Tahoma"/>
          <w:sz w:val="21"/>
          <w:szCs w:val="21"/>
        </w:rPr>
        <w:t xml:space="preserve"> dnia </w:t>
      </w:r>
      <w:r>
        <w:rPr>
          <w:rFonts w:cs="Tahoma"/>
          <w:sz w:val="21"/>
          <w:szCs w:val="21"/>
        </w:rPr>
        <w:t>___________________</w:t>
      </w:r>
      <w:r w:rsidRPr="00FA1511">
        <w:rPr>
          <w:rFonts w:cs="Tahoma"/>
          <w:sz w:val="21"/>
          <w:szCs w:val="21"/>
        </w:rPr>
        <w:t xml:space="preserve"> r.</w:t>
      </w:r>
    </w:p>
    <w:p w14:paraId="02A0EF01" w14:textId="77777777" w:rsidR="008D5D98" w:rsidRPr="00FA1511" w:rsidRDefault="008D5D98" w:rsidP="008D5D98">
      <w:pPr>
        <w:tabs>
          <w:tab w:val="left" w:pos="5387"/>
        </w:tabs>
        <w:spacing w:line="280" w:lineRule="atLeast"/>
        <w:rPr>
          <w:rFonts w:cs="Tahoma"/>
          <w:i/>
          <w:sz w:val="16"/>
          <w:szCs w:val="16"/>
        </w:rPr>
      </w:pPr>
      <w:r w:rsidRPr="00FA1511">
        <w:rPr>
          <w:rFonts w:cs="Tahoma"/>
          <w:i/>
          <w:sz w:val="16"/>
          <w:szCs w:val="16"/>
        </w:rPr>
        <w:t>(miejscowość, data)</w:t>
      </w:r>
    </w:p>
    <w:p w14:paraId="72FD9D40" w14:textId="77777777" w:rsidR="008D5D98" w:rsidRDefault="008D5D98" w:rsidP="008D5D98">
      <w:pPr>
        <w:tabs>
          <w:tab w:val="left" w:pos="5387"/>
        </w:tabs>
        <w:spacing w:line="280" w:lineRule="atLeast"/>
        <w:ind w:firstLine="4820"/>
        <w:rPr>
          <w:rFonts w:cs="Tahoma"/>
          <w:sz w:val="21"/>
          <w:szCs w:val="21"/>
        </w:rPr>
      </w:pPr>
      <w:r>
        <w:rPr>
          <w:rFonts w:cs="Tahoma"/>
          <w:sz w:val="21"/>
          <w:szCs w:val="21"/>
        </w:rPr>
        <w:t>_______________________________________</w:t>
      </w:r>
    </w:p>
    <w:p w14:paraId="75853683" w14:textId="77777777" w:rsidR="00D61C7E" w:rsidRDefault="00D61C7E" w:rsidP="00D61C7E">
      <w:pPr>
        <w:tabs>
          <w:tab w:val="left" w:pos="5387"/>
        </w:tabs>
        <w:spacing w:line="280" w:lineRule="atLeast"/>
        <w:ind w:left="4963"/>
        <w:jc w:val="center"/>
        <w:rPr>
          <w:rFonts w:cs="Tahoma"/>
          <w:i/>
          <w:color w:val="000000"/>
          <w:sz w:val="16"/>
          <w:szCs w:val="16"/>
        </w:rPr>
      </w:pPr>
      <w:r w:rsidRPr="00D61C7E">
        <w:rPr>
          <w:rFonts w:cs="Tahoma"/>
          <w:i/>
          <w:color w:val="000000"/>
          <w:sz w:val="16"/>
          <w:szCs w:val="16"/>
        </w:rPr>
        <w:t>(podpis/y i pieczęć/</w:t>
      </w:r>
      <w:proofErr w:type="spellStart"/>
      <w:r w:rsidRPr="00D61C7E">
        <w:rPr>
          <w:rFonts w:cs="Tahoma"/>
          <w:i/>
          <w:color w:val="000000"/>
          <w:sz w:val="16"/>
          <w:szCs w:val="16"/>
        </w:rPr>
        <w:t>cie</w:t>
      </w:r>
      <w:proofErr w:type="spellEnd"/>
      <w:r w:rsidRPr="00D61C7E">
        <w:rPr>
          <w:rFonts w:cs="Tahoma"/>
          <w:i/>
          <w:color w:val="000000"/>
          <w:sz w:val="16"/>
          <w:szCs w:val="16"/>
        </w:rPr>
        <w:t xml:space="preserve"> imienna/e osoby/osób uprawnionej/</w:t>
      </w:r>
      <w:proofErr w:type="spellStart"/>
      <w:r w:rsidRPr="00D61C7E">
        <w:rPr>
          <w:rFonts w:cs="Tahoma"/>
          <w:i/>
          <w:color w:val="000000"/>
          <w:sz w:val="16"/>
          <w:szCs w:val="16"/>
        </w:rPr>
        <w:t>ych</w:t>
      </w:r>
      <w:proofErr w:type="spellEnd"/>
      <w:r w:rsidRPr="00D61C7E">
        <w:rPr>
          <w:rFonts w:cs="Tahoma"/>
          <w:i/>
          <w:color w:val="000000"/>
          <w:sz w:val="16"/>
          <w:szCs w:val="16"/>
        </w:rPr>
        <w:t xml:space="preserve"> do reprezentowania Wykonawcy)</w:t>
      </w:r>
    </w:p>
    <w:p w14:paraId="3C15323F" w14:textId="215D4858" w:rsidR="0058750A" w:rsidRPr="008D5D98" w:rsidRDefault="0058750A" w:rsidP="00D61C7E">
      <w:pPr>
        <w:tabs>
          <w:tab w:val="left" w:pos="5387"/>
        </w:tabs>
        <w:spacing w:line="280" w:lineRule="atLeast"/>
        <w:ind w:firstLine="4820"/>
      </w:pPr>
    </w:p>
    <w:sectPr w:rsidR="0058750A" w:rsidRPr="008D5D98" w:rsidSect="005F30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3" w:bottom="993" w:left="1418" w:header="708" w:footer="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8A0457" w14:textId="77777777" w:rsidR="00DD7DFF" w:rsidRDefault="00DD7DFF">
      <w:pPr>
        <w:spacing w:before="0" w:after="0" w:line="240" w:lineRule="auto"/>
      </w:pPr>
      <w:r>
        <w:separator/>
      </w:r>
    </w:p>
  </w:endnote>
  <w:endnote w:type="continuationSeparator" w:id="0">
    <w:p w14:paraId="1177F0E8" w14:textId="77777777" w:rsidR="00DD7DFF" w:rsidRDefault="00DD7DF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ICA *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0EF2B5" w14:textId="77777777" w:rsidR="00694CDE" w:rsidRDefault="00694C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E6A06B" w14:textId="77777777" w:rsidR="00A95087" w:rsidRPr="00A95087" w:rsidRDefault="00A95087" w:rsidP="00A95087">
    <w:pPr>
      <w:tabs>
        <w:tab w:val="center" w:pos="4536"/>
        <w:tab w:val="right" w:pos="9072"/>
      </w:tabs>
      <w:suppressAutoHyphens w:val="0"/>
      <w:spacing w:before="0" w:after="0" w:line="240" w:lineRule="auto"/>
      <w:jc w:val="center"/>
      <w:rPr>
        <w:rFonts w:cs="Times New Roman"/>
        <w:sz w:val="16"/>
        <w:szCs w:val="16"/>
        <w:lang w:eastAsia="pl-PL"/>
      </w:rPr>
    </w:pPr>
  </w:p>
  <w:p w14:paraId="16A501AA" w14:textId="77777777" w:rsidR="00A95087" w:rsidRPr="00A95087" w:rsidRDefault="00A95087" w:rsidP="00A95087">
    <w:pPr>
      <w:pBdr>
        <w:top w:val="single" w:sz="4" w:space="1" w:color="auto"/>
      </w:pBdr>
      <w:tabs>
        <w:tab w:val="right" w:pos="9072"/>
      </w:tabs>
      <w:suppressAutoHyphens w:val="0"/>
      <w:spacing w:before="0" w:after="0" w:line="240" w:lineRule="auto"/>
      <w:jc w:val="center"/>
      <w:rPr>
        <w:rFonts w:cs="Times New Roman"/>
        <w:sz w:val="16"/>
        <w:szCs w:val="16"/>
        <w:lang w:eastAsia="pl-PL"/>
      </w:rPr>
    </w:pPr>
  </w:p>
  <w:p w14:paraId="1A3F368D" w14:textId="77777777" w:rsidR="00A95087" w:rsidRDefault="00A95087" w:rsidP="00A95087">
    <w:pPr>
      <w:pStyle w:val="Stopka"/>
      <w:jc w:val="right"/>
      <w:rPr>
        <w:rFonts w:cs="Times New Roman"/>
        <w:i/>
        <w:sz w:val="16"/>
        <w:szCs w:val="16"/>
        <w:lang w:eastAsia="pl-PL"/>
      </w:rPr>
    </w:pPr>
    <w:r w:rsidRPr="00A95087">
      <w:rPr>
        <w:rFonts w:cs="Times New Roman"/>
        <w:i/>
        <w:sz w:val="16"/>
        <w:szCs w:val="16"/>
        <w:lang w:eastAsia="pl-PL"/>
      </w:rPr>
      <w:t>Projekt współfinansowany przez Unię Europejską w ramach Programu Operacyjnego Infrastruktura i Środowisko na lata 2014-2020</w:t>
    </w:r>
  </w:p>
  <w:p w14:paraId="2E0DA306" w14:textId="6616F844" w:rsidR="0092001D" w:rsidRDefault="0092001D" w:rsidP="00A9508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3254BC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41D71" w14:textId="77777777" w:rsidR="00694CDE" w:rsidRDefault="00694C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45846C" w14:textId="77777777" w:rsidR="00DD7DFF" w:rsidRDefault="00DD7DFF">
      <w:pPr>
        <w:spacing w:before="0" w:after="0" w:line="240" w:lineRule="auto"/>
      </w:pPr>
      <w:r>
        <w:separator/>
      </w:r>
    </w:p>
  </w:footnote>
  <w:footnote w:type="continuationSeparator" w:id="0">
    <w:p w14:paraId="517DC8A4" w14:textId="77777777" w:rsidR="00DD7DFF" w:rsidRDefault="00DD7DF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6462A" w14:textId="77777777" w:rsidR="00694CDE" w:rsidRDefault="00694C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DACE32" w14:textId="1CA1B491" w:rsidR="0092001D" w:rsidRDefault="00694CDE" w:rsidP="00EC3661">
    <w:pPr>
      <w:tabs>
        <w:tab w:val="left" w:pos="7116"/>
      </w:tabs>
      <w:spacing w:after="120" w:line="240" w:lineRule="auto"/>
    </w:pPr>
    <w:r>
      <w:rPr>
        <w:noProof/>
        <w:lang w:eastAsia="pl-PL"/>
      </w:rPr>
      <w:drawing>
        <wp:inline distT="0" distB="0" distL="0" distR="0" wp14:anchorId="0298E38A" wp14:editId="3E5DD5D6">
          <wp:extent cx="5756910" cy="461010"/>
          <wp:effectExtent l="0" t="0" r="0" b="0"/>
          <wp:docPr id="21" name="Obraz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Obraz 2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2001D">
      <w:tab/>
    </w:r>
  </w:p>
  <w:p w14:paraId="1225A6C7" w14:textId="4BE1A619" w:rsidR="0092001D" w:rsidRPr="00107A9A" w:rsidRDefault="0092001D" w:rsidP="00107A9A">
    <w:pPr>
      <w:spacing w:after="120" w:line="240" w:lineRule="auto"/>
      <w:rPr>
        <w:sz w:val="14"/>
        <w:szCs w:val="14"/>
      </w:rPr>
    </w:pP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E8727" w14:textId="77777777" w:rsidR="00694CDE" w:rsidRDefault="00694C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B7EE43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5AB43A44"/>
    <w:lvl w:ilvl="0">
      <w:start w:val="1"/>
      <w:numFmt w:val="upperRoman"/>
      <w:pStyle w:val="Nagwek1"/>
      <w:lvlText w:val="%1."/>
      <w:lvlJc w:val="right"/>
      <w:pPr>
        <w:tabs>
          <w:tab w:val="num" w:pos="142"/>
        </w:tabs>
        <w:ind w:left="786" w:hanging="360"/>
      </w:pPr>
      <w:rPr>
        <w:rFonts w:hint="default"/>
        <w:b/>
        <w:color w:val="00000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02"/>
    <w:multiLevelType w:val="singleLevel"/>
    <w:tmpl w:val="D5908E36"/>
    <w:name w:val="WW8Num4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Theme="minorHAnsi" w:hAnsiTheme="minorHAnsi" w:cs="Times New Roman" w:hint="default"/>
        <w:sz w:val="22"/>
        <w:szCs w:val="22"/>
      </w:rPr>
    </w:lvl>
  </w:abstractNum>
  <w:abstractNum w:abstractNumId="3" w15:restartNumberingAfterBreak="0">
    <w:nsid w:val="00000003"/>
    <w:multiLevelType w:val="singleLevel"/>
    <w:tmpl w:val="B5725504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Cambria" w:eastAsia="Cambria" w:hAnsi="Cambria" w:cs="Cambria"/>
        <w:b/>
        <w:bCs/>
        <w:sz w:val="24"/>
        <w:szCs w:val="24"/>
      </w:rPr>
    </w:lvl>
  </w:abstractNum>
  <w:abstractNum w:abstractNumId="4" w15:restartNumberingAfterBreak="0">
    <w:nsid w:val="00000004"/>
    <w:multiLevelType w:val="multilevel"/>
    <w:tmpl w:val="00000004"/>
    <w:name w:val="WW8Num6"/>
    <w:lvl w:ilvl="0">
      <w:start w:val="1"/>
      <w:numFmt w:val="upperRoman"/>
      <w:lvlText w:val="%1."/>
      <w:lvlJc w:val="right"/>
      <w:pPr>
        <w:tabs>
          <w:tab w:val="num" w:pos="0"/>
        </w:tabs>
        <w:ind w:left="644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345" w:hanging="360"/>
      </w:pPr>
      <w:rPr>
        <w:b w:val="0"/>
      </w:rPr>
    </w:lvl>
  </w:abstractNum>
  <w:abstractNum w:abstractNumId="6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7"/>
    <w:multiLevelType w:val="multilevel"/>
    <w:tmpl w:val="4EF68E7A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8"/>
    <w:multiLevelType w:val="multilevel"/>
    <w:tmpl w:val="00000008"/>
    <w:name w:val="WW8Num1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/>
        <w:b w:val="0"/>
        <w:sz w:val="24"/>
        <w:szCs w:val="24"/>
      </w:rPr>
    </w:lvl>
    <w:lvl w:ilvl="2">
      <w:start w:val="1"/>
      <w:numFmt w:val="upperRoman"/>
      <w:lvlText w:val="%3-"/>
      <w:lvlJc w:val="left"/>
      <w:pPr>
        <w:tabs>
          <w:tab w:val="num" w:pos="0"/>
        </w:tabs>
        <w:ind w:left="25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00000009"/>
    <w:multiLevelType w:val="singleLevel"/>
    <w:tmpl w:val="00000009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trike/>
        <w:sz w:val="24"/>
        <w:szCs w:val="24"/>
      </w:rPr>
    </w:lvl>
  </w:abstractNum>
  <w:abstractNum w:abstractNumId="10" w15:restartNumberingAfterBreak="0">
    <w:nsid w:val="0000000A"/>
    <w:multiLevelType w:val="multilevel"/>
    <w:tmpl w:val="0000000A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907" w:hanging="283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2700" w:hanging="180"/>
      </w:pPr>
    </w:lvl>
  </w:abstractNum>
  <w:abstractNum w:abstractNumId="11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12" w15:restartNumberingAfterBreak="0">
    <w:nsid w:val="0000000C"/>
    <w:multiLevelType w:val="singleLevel"/>
    <w:tmpl w:val="0000000C"/>
    <w:name w:val="WW8Num16"/>
    <w:lvl w:ilvl="0">
      <w:start w:val="10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3" w15:restartNumberingAfterBreak="0">
    <w:nsid w:val="0000000E"/>
    <w:multiLevelType w:val="singleLevel"/>
    <w:tmpl w:val="0000000E"/>
    <w:name w:val="WW8Num19"/>
    <w:lvl w:ilvl="0">
      <w:start w:val="2"/>
      <w:numFmt w:val="decimal"/>
      <w:lvlText w:val="%1)"/>
      <w:lvlJc w:val="left"/>
      <w:pPr>
        <w:tabs>
          <w:tab w:val="num" w:pos="0"/>
        </w:tabs>
        <w:ind w:left="16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4" w15:restartNumberingAfterBreak="0">
    <w:nsid w:val="0000000F"/>
    <w:multiLevelType w:val="singleLevel"/>
    <w:tmpl w:val="0000000F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5" w15:restartNumberingAfterBreak="0">
    <w:nsid w:val="00000010"/>
    <w:multiLevelType w:val="multi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545" w:hanging="360"/>
      </w:p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2265" w:hanging="360"/>
      </w:pPr>
      <w:rPr>
        <w:rFonts w:ascii="Times New Roman" w:hAnsi="Times New Roman" w:cs="Times New Roman"/>
        <w:b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9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7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4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1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8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05" w:hanging="180"/>
      </w:pPr>
    </w:lvl>
  </w:abstractNum>
  <w:abstractNum w:abstractNumId="16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7" w15:restartNumberingAfterBreak="0">
    <w:nsid w:val="00000012"/>
    <w:multiLevelType w:val="multilevel"/>
    <w:tmpl w:val="129658A4"/>
    <w:name w:val="WW8Num23"/>
    <w:lvl w:ilvl="0">
      <w:start w:val="1"/>
      <w:numFmt w:val="decimal"/>
      <w:lvlText w:val="%1)"/>
      <w:lvlJc w:val="left"/>
      <w:pPr>
        <w:tabs>
          <w:tab w:val="num" w:pos="709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1">
      <w:start w:val="2"/>
      <w:numFmt w:val="decimal"/>
      <w:lvlText w:val="%2."/>
      <w:lvlJc w:val="left"/>
      <w:pPr>
        <w:tabs>
          <w:tab w:val="num" w:pos="720"/>
        </w:tabs>
        <w:ind w:left="360" w:firstLine="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160"/>
        </w:tabs>
        <w:ind w:left="2160" w:hanging="360"/>
      </w:pPr>
      <w:rPr>
        <w:rFonts w:cs="Times New Roman" w:hint="default"/>
        <w:b/>
        <w:bCs/>
        <w:i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hint="default"/>
      </w:rPr>
    </w:lvl>
  </w:abstractNum>
  <w:abstractNum w:abstractNumId="18" w15:restartNumberingAfterBreak="0">
    <w:nsid w:val="00000013"/>
    <w:multiLevelType w:val="singleLevel"/>
    <w:tmpl w:val="104229AA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b/>
        <w:i w:val="0"/>
        <w:sz w:val="24"/>
        <w:szCs w:val="24"/>
      </w:rPr>
    </w:lvl>
  </w:abstractNum>
  <w:abstractNum w:abstractNumId="19" w15:restartNumberingAfterBreak="0">
    <w:nsid w:val="00000014"/>
    <w:multiLevelType w:val="multilevel"/>
    <w:tmpl w:val="3E407810"/>
    <w:lvl w:ilvl="0">
      <w:start w:val="2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  <w:b/>
      </w:rPr>
    </w:lvl>
  </w:abstractNum>
  <w:abstractNum w:abstractNumId="20" w15:restartNumberingAfterBreak="0">
    <w:nsid w:val="00000015"/>
    <w:multiLevelType w:val="singleLevel"/>
    <w:tmpl w:val="DD0C9168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Arial Unicode MS" w:hAnsi="Times New Roman" w:cs="Times New Roman" w:hint="default"/>
        <w:i w:val="0"/>
        <w:sz w:val="21"/>
        <w:szCs w:val="24"/>
      </w:rPr>
    </w:lvl>
  </w:abstractNum>
  <w:abstractNum w:abstractNumId="21" w15:restartNumberingAfterBreak="0">
    <w:nsid w:val="00000016"/>
    <w:multiLevelType w:val="singleLevel"/>
    <w:tmpl w:val="7C3EEF0A"/>
    <w:name w:val="WW8Num27"/>
    <w:lvl w:ilvl="0">
      <w:start w:val="1"/>
      <w:numFmt w:val="decimal"/>
      <w:lvlText w:val="%1."/>
      <w:lvlJc w:val="left"/>
      <w:pPr>
        <w:tabs>
          <w:tab w:val="num" w:pos="709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</w:abstractNum>
  <w:abstractNum w:abstractNumId="22" w15:restartNumberingAfterBreak="0">
    <w:nsid w:val="00000017"/>
    <w:multiLevelType w:val="singleLevel"/>
    <w:tmpl w:val="D5D62CDE"/>
    <w:name w:val="WW8Num2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bCs/>
        <w:color w:val="auto"/>
        <w:sz w:val="24"/>
        <w:szCs w:val="24"/>
      </w:rPr>
    </w:lvl>
  </w:abstractNum>
  <w:abstractNum w:abstractNumId="23" w15:restartNumberingAfterBreak="0">
    <w:nsid w:val="00000018"/>
    <w:multiLevelType w:val="multilevel"/>
    <w:tmpl w:val="00000018"/>
    <w:name w:val="WW8Num29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080" w:firstLine="0"/>
      </w:pPr>
      <w:rPr>
        <w:rFonts w:hint="default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9"/>
    <w:multiLevelType w:val="multilevel"/>
    <w:tmpl w:val="AD56352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Theme="minorHAnsi" w:hAnsiTheme="minorHAnsi" w:cs="Times New Roman" w:hint="default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singleLevel"/>
    <w:tmpl w:val="0000001B"/>
    <w:name w:val="WW8Num32"/>
    <w:lvl w:ilvl="0">
      <w:start w:val="1"/>
      <w:numFmt w:val="bullet"/>
      <w:lvlText w:val=""/>
      <w:lvlJc w:val="left"/>
      <w:pPr>
        <w:tabs>
          <w:tab w:val="num" w:pos="0"/>
        </w:tabs>
        <w:ind w:left="1429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0000001C"/>
    <w:multiLevelType w:val="multilevel"/>
    <w:tmpl w:val="9A96E95E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0000001D"/>
    <w:multiLevelType w:val="singleLevel"/>
    <w:tmpl w:val="0000001D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b w:val="0"/>
      </w:rPr>
    </w:lvl>
  </w:abstractNum>
  <w:abstractNum w:abstractNumId="28" w15:restartNumberingAfterBreak="0">
    <w:nsid w:val="0000001E"/>
    <w:multiLevelType w:val="singleLevel"/>
    <w:tmpl w:val="0000001E"/>
    <w:name w:val="WW8Num37"/>
    <w:lvl w:ilvl="0">
      <w:start w:val="1"/>
      <w:numFmt w:val="lowerLetter"/>
      <w:lvlText w:val="%1)"/>
      <w:lvlJc w:val="left"/>
      <w:pPr>
        <w:tabs>
          <w:tab w:val="num" w:pos="1778"/>
        </w:tabs>
        <w:ind w:left="1418" w:firstLine="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29" w15:restartNumberingAfterBreak="0">
    <w:nsid w:val="0000001F"/>
    <w:multiLevelType w:val="singleLevel"/>
    <w:tmpl w:val="0000001F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</w:abstractNum>
  <w:abstractNum w:abstractNumId="30" w15:restartNumberingAfterBreak="0">
    <w:nsid w:val="00000020"/>
    <w:multiLevelType w:val="singleLevel"/>
    <w:tmpl w:val="00000020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i w:val="0"/>
        <w:strike/>
        <w:sz w:val="24"/>
        <w:szCs w:val="24"/>
      </w:rPr>
    </w:lvl>
  </w:abstractNum>
  <w:abstractNum w:abstractNumId="31" w15:restartNumberingAfterBreak="0">
    <w:nsid w:val="00000021"/>
    <w:multiLevelType w:val="multilevel"/>
    <w:tmpl w:val="30988B6A"/>
    <w:name w:val="WW8Num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bCs/>
        <w:i/>
        <w:iCs/>
        <w:strike w:val="0"/>
        <w:dstrike w:val="0"/>
        <w:sz w:val="24"/>
        <w:szCs w:val="24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709"/>
        </w:tabs>
        <w:ind w:left="2880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00000022"/>
    <w:multiLevelType w:val="singleLevel"/>
    <w:tmpl w:val="00000022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984" w:hanging="360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33" w15:restartNumberingAfterBreak="0">
    <w:nsid w:val="00000023"/>
    <w:multiLevelType w:val="singleLevel"/>
    <w:tmpl w:val="00000023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ascii="Times New Roman" w:hAnsi="Times New Roman" w:cs="Times New Roman" w:hint="default"/>
        <w:b/>
        <w:sz w:val="24"/>
        <w:szCs w:val="24"/>
      </w:rPr>
    </w:lvl>
  </w:abstractNum>
  <w:abstractNum w:abstractNumId="34" w15:restartNumberingAfterBreak="0">
    <w:nsid w:val="00000024"/>
    <w:multiLevelType w:val="singleLevel"/>
    <w:tmpl w:val="00000024"/>
    <w:name w:val="WW8Num43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b/>
        <w:bCs/>
        <w:sz w:val="24"/>
        <w:szCs w:val="24"/>
        <w:lang w:val="en-US"/>
      </w:rPr>
    </w:lvl>
  </w:abstractNum>
  <w:abstractNum w:abstractNumId="35" w15:restartNumberingAfterBreak="0">
    <w:nsid w:val="00000025"/>
    <w:multiLevelType w:val="singleLevel"/>
    <w:tmpl w:val="00000025"/>
    <w:name w:val="WW8Num44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/>
        <w:strike w:val="0"/>
        <w:dstrike w:val="0"/>
      </w:rPr>
    </w:lvl>
  </w:abstractNum>
  <w:abstractNum w:abstractNumId="36" w15:restartNumberingAfterBreak="0">
    <w:nsid w:val="00000026"/>
    <w:multiLevelType w:val="singleLevel"/>
    <w:tmpl w:val="0CD22584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ascii="Arial" w:eastAsia="Times New Roman" w:hAnsi="Arial" w:cs="Arial"/>
        <w:sz w:val="24"/>
        <w:szCs w:val="24"/>
      </w:rPr>
    </w:lvl>
  </w:abstractNum>
  <w:abstractNum w:abstractNumId="37" w15:restartNumberingAfterBreak="0">
    <w:nsid w:val="00000027"/>
    <w:multiLevelType w:val="singleLevel"/>
    <w:tmpl w:val="00000027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38" w15:restartNumberingAfterBreak="0">
    <w:nsid w:val="00000028"/>
    <w:multiLevelType w:val="multilevel"/>
    <w:tmpl w:val="2FAE9B36"/>
    <w:name w:val="WW8Num47"/>
    <w:lvl w:ilvl="0">
      <w:start w:val="1"/>
      <w:numFmt w:val="decimal"/>
      <w:lvlText w:val="%1)"/>
      <w:lvlJc w:val="left"/>
      <w:pPr>
        <w:tabs>
          <w:tab w:val="num" w:pos="982"/>
        </w:tabs>
        <w:ind w:left="1353" w:hanging="360"/>
      </w:pPr>
      <w:rPr>
        <w:rFonts w:ascii="Times New Roman" w:eastAsia="Times New Roman" w:hAnsi="Times New Roman"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3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  <w:sz w:val="24"/>
        <w:szCs w:val="24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00000029"/>
    <w:multiLevelType w:val="singleLevel"/>
    <w:tmpl w:val="00000029"/>
    <w:name w:val="WW8Num4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sz w:val="24"/>
        <w:szCs w:val="24"/>
      </w:rPr>
    </w:lvl>
  </w:abstractNum>
  <w:abstractNum w:abstractNumId="40" w15:restartNumberingAfterBreak="0">
    <w:nsid w:val="0000002A"/>
    <w:multiLevelType w:val="singleLevel"/>
    <w:tmpl w:val="0000002A"/>
    <w:name w:val="WW8Num5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41" w15:restartNumberingAfterBreak="0">
    <w:nsid w:val="0000002B"/>
    <w:multiLevelType w:val="singleLevel"/>
    <w:tmpl w:val="0000002B"/>
    <w:name w:val="WW8Num51"/>
    <w:lvl w:ilvl="0">
      <w:start w:val="1"/>
      <w:numFmt w:val="bullet"/>
      <w:lvlText w:val="-"/>
      <w:lvlJc w:val="left"/>
      <w:pPr>
        <w:tabs>
          <w:tab w:val="num" w:pos="0"/>
        </w:tabs>
        <w:ind w:left="1004" w:hanging="360"/>
      </w:pPr>
      <w:rPr>
        <w:rFonts w:ascii="Courier New" w:hAnsi="Courier New" w:cs="Courier New" w:hint="default"/>
        <w:sz w:val="24"/>
        <w:szCs w:val="24"/>
      </w:rPr>
    </w:lvl>
  </w:abstractNum>
  <w:abstractNum w:abstractNumId="42" w15:restartNumberingAfterBreak="0">
    <w:nsid w:val="0000002C"/>
    <w:multiLevelType w:val="singleLevel"/>
    <w:tmpl w:val="722EE366"/>
    <w:name w:val="WW8Num52"/>
    <w:lvl w:ilvl="0">
      <w:start w:val="5"/>
      <w:numFmt w:val="lowerLetter"/>
      <w:lvlText w:val="%1."/>
      <w:lvlJc w:val="left"/>
      <w:pPr>
        <w:tabs>
          <w:tab w:val="num" w:pos="709"/>
        </w:tabs>
        <w:ind w:left="126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43" w15:restartNumberingAfterBreak="0">
    <w:nsid w:val="0000002D"/>
    <w:multiLevelType w:val="singleLevel"/>
    <w:tmpl w:val="0000002D"/>
    <w:name w:val="WW8Num53"/>
    <w:lvl w:ilvl="0">
      <w:start w:val="4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4" w15:restartNumberingAfterBreak="0">
    <w:nsid w:val="0000002E"/>
    <w:multiLevelType w:val="singleLevel"/>
    <w:tmpl w:val="0000002E"/>
    <w:name w:val="WW8Num54"/>
    <w:lvl w:ilvl="0">
      <w:start w:val="1"/>
      <w:numFmt w:val="bullet"/>
      <w:pStyle w:val="Zwrotgrzecznociowy1"/>
      <w:lvlText w:val=""/>
      <w:lvlJc w:val="left"/>
      <w:pPr>
        <w:tabs>
          <w:tab w:val="num" w:pos="1287"/>
        </w:tabs>
        <w:ind w:left="1287" w:hanging="567"/>
      </w:pPr>
      <w:rPr>
        <w:rFonts w:ascii="Symbol" w:hAnsi="Symbol" w:cs="Symbol" w:hint="default"/>
        <w:sz w:val="20"/>
        <w:szCs w:val="20"/>
      </w:rPr>
    </w:lvl>
  </w:abstractNum>
  <w:abstractNum w:abstractNumId="45" w15:restartNumberingAfterBreak="0">
    <w:nsid w:val="0000002F"/>
    <w:multiLevelType w:val="singleLevel"/>
    <w:tmpl w:val="3A484FE0"/>
    <w:name w:val="WW8Num5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kern w:val="0"/>
        <w:sz w:val="24"/>
        <w:szCs w:val="24"/>
        <w:shd w:val="clear" w:color="auto" w:fill="FFFF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6" w15:restartNumberingAfterBreak="0">
    <w:nsid w:val="00000030"/>
    <w:multiLevelType w:val="singleLevel"/>
    <w:tmpl w:val="5470B358"/>
    <w:name w:val="WW8Num56"/>
    <w:lvl w:ilvl="0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47" w15:restartNumberingAfterBreak="0">
    <w:nsid w:val="00000031"/>
    <w:multiLevelType w:val="singleLevel"/>
    <w:tmpl w:val="00000031"/>
    <w:name w:val="WW8Num57"/>
    <w:lvl w:ilvl="0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8" w15:restartNumberingAfterBreak="0">
    <w:nsid w:val="00000032"/>
    <w:multiLevelType w:val="multilevel"/>
    <w:tmpl w:val="00000032"/>
    <w:name w:val="WW8Num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709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3"/>
      <w:numFmt w:val="decimal"/>
      <w:lvlText w:val="%6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00000033"/>
    <w:multiLevelType w:val="singleLevel"/>
    <w:tmpl w:val="00000033"/>
    <w:name w:val="WW8Num6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  <w:lang w:val="pl-PL"/>
      </w:rPr>
    </w:lvl>
  </w:abstractNum>
  <w:abstractNum w:abstractNumId="50" w15:restartNumberingAfterBreak="0">
    <w:nsid w:val="00000034"/>
    <w:multiLevelType w:val="singleLevel"/>
    <w:tmpl w:val="6166DF28"/>
    <w:name w:val="WW8Num6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Theme="minorHAnsi" w:hAnsiTheme="minorHAnsi" w:cs="Times New Roman" w:hint="default"/>
        <w:i w:val="0"/>
        <w:iCs w:val="0"/>
        <w:color w:val="auto"/>
        <w:sz w:val="22"/>
        <w:szCs w:val="24"/>
      </w:rPr>
    </w:lvl>
  </w:abstractNum>
  <w:abstractNum w:abstractNumId="51" w15:restartNumberingAfterBreak="0">
    <w:nsid w:val="00000035"/>
    <w:multiLevelType w:val="singleLevel"/>
    <w:tmpl w:val="824C1FCA"/>
    <w:lvl w:ilvl="0">
      <w:start w:val="3"/>
      <w:numFmt w:val="decimal"/>
      <w:pStyle w:val="Podunktypogrubione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2" w15:restartNumberingAfterBreak="0">
    <w:nsid w:val="00000036"/>
    <w:multiLevelType w:val="singleLevel"/>
    <w:tmpl w:val="00000036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53" w15:restartNumberingAfterBreak="0">
    <w:nsid w:val="00000037"/>
    <w:multiLevelType w:val="singleLevel"/>
    <w:tmpl w:val="00000037"/>
    <w:name w:val="WW8Num66"/>
    <w:lvl w:ilvl="0">
      <w:start w:val="1"/>
      <w:numFmt w:val="decimal"/>
      <w:pStyle w:val="Podpunkty"/>
      <w:lvlText w:val="%1."/>
      <w:lvlJc w:val="left"/>
      <w:pPr>
        <w:tabs>
          <w:tab w:val="num" w:pos="0"/>
        </w:tabs>
        <w:ind w:left="3196" w:hanging="360"/>
      </w:pPr>
      <w:rPr>
        <w:i w:val="0"/>
      </w:rPr>
    </w:lvl>
  </w:abstractNum>
  <w:abstractNum w:abstractNumId="54" w15:restartNumberingAfterBreak="0">
    <w:nsid w:val="00000038"/>
    <w:multiLevelType w:val="singleLevel"/>
    <w:tmpl w:val="735AB5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5" w15:restartNumberingAfterBreak="0">
    <w:nsid w:val="00000039"/>
    <w:multiLevelType w:val="singleLevel"/>
    <w:tmpl w:val="0000003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6" w15:restartNumberingAfterBreak="0">
    <w:nsid w:val="0000003A"/>
    <w:multiLevelType w:val="singleLevel"/>
    <w:tmpl w:val="0000003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</w:abstractNum>
  <w:abstractNum w:abstractNumId="57" w15:restartNumberingAfterBreak="0">
    <w:nsid w:val="0000003B"/>
    <w:multiLevelType w:val="multilevel"/>
    <w:tmpl w:val="0000003B"/>
    <w:lvl w:ilvl="0">
      <w:start w:val="1"/>
      <w:numFmt w:val="decimal"/>
      <w:lvlText w:val="%1."/>
      <w:lvlJc w:val="left"/>
      <w:pPr>
        <w:tabs>
          <w:tab w:val="num" w:pos="0"/>
        </w:tabs>
        <w:ind w:left="2345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8" w15:restartNumberingAfterBreak="0">
    <w:nsid w:val="02A05985"/>
    <w:multiLevelType w:val="hybridMultilevel"/>
    <w:tmpl w:val="F2C072C8"/>
    <w:name w:val="WW8Num272"/>
    <w:lvl w:ilvl="0" w:tplc="31E0B4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9" w15:restartNumberingAfterBreak="0">
    <w:nsid w:val="05A23F67"/>
    <w:multiLevelType w:val="hybridMultilevel"/>
    <w:tmpl w:val="2244098C"/>
    <w:lvl w:ilvl="0" w:tplc="0415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0" w15:restartNumberingAfterBreak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06B57CB0"/>
    <w:multiLevelType w:val="multilevel"/>
    <w:tmpl w:val="83AA8B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2" w15:restartNumberingAfterBreak="0">
    <w:nsid w:val="06C849BB"/>
    <w:multiLevelType w:val="multilevel"/>
    <w:tmpl w:val="7A0811DE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06D6678B"/>
    <w:multiLevelType w:val="hybridMultilevel"/>
    <w:tmpl w:val="288008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0C3876E1"/>
    <w:multiLevelType w:val="hybridMultilevel"/>
    <w:tmpl w:val="B73AB1D0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215C50A0">
      <w:numFmt w:val="none"/>
      <w:lvlText w:val="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65" w15:restartNumberingAfterBreak="0">
    <w:nsid w:val="0F0859A6"/>
    <w:multiLevelType w:val="multilevel"/>
    <w:tmpl w:val="FA24F0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1091413F"/>
    <w:multiLevelType w:val="hybridMultilevel"/>
    <w:tmpl w:val="A940930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 w15:restartNumberingAfterBreak="0">
    <w:nsid w:val="11A75C1D"/>
    <w:multiLevelType w:val="hybridMultilevel"/>
    <w:tmpl w:val="B1FC8B28"/>
    <w:name w:val="WW8Num55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8" w15:restartNumberingAfterBreak="0">
    <w:nsid w:val="120915FE"/>
    <w:multiLevelType w:val="hybridMultilevel"/>
    <w:tmpl w:val="7ABA9522"/>
    <w:lvl w:ilvl="0" w:tplc="7602C6A8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2D2316F"/>
    <w:multiLevelType w:val="hybridMultilevel"/>
    <w:tmpl w:val="47701C76"/>
    <w:name w:val="WW8Num55222"/>
    <w:lvl w:ilvl="0" w:tplc="3ED017CE">
      <w:start w:val="1"/>
      <w:numFmt w:val="decimal"/>
      <w:lvlText w:val="%1)"/>
      <w:lvlJc w:val="left"/>
      <w:pPr>
        <w:ind w:left="1866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70" w15:restartNumberingAfterBreak="0">
    <w:nsid w:val="130E24C5"/>
    <w:multiLevelType w:val="hybridMultilevel"/>
    <w:tmpl w:val="1BF848A4"/>
    <w:lvl w:ilvl="0" w:tplc="3BCA24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45D7244"/>
    <w:multiLevelType w:val="hybridMultilevel"/>
    <w:tmpl w:val="E2044344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77D4536"/>
    <w:multiLevelType w:val="multilevel"/>
    <w:tmpl w:val="E916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3" w15:restartNumberingAfterBreak="0">
    <w:nsid w:val="23CB6788"/>
    <w:multiLevelType w:val="hybridMultilevel"/>
    <w:tmpl w:val="E8468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65B290D"/>
    <w:multiLevelType w:val="multilevel"/>
    <w:tmpl w:val="A828A018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5" w15:restartNumberingAfterBreak="0">
    <w:nsid w:val="26D736C8"/>
    <w:multiLevelType w:val="multilevel"/>
    <w:tmpl w:val="939424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6" w15:restartNumberingAfterBreak="0">
    <w:nsid w:val="2EA64EC7"/>
    <w:multiLevelType w:val="hybridMultilevel"/>
    <w:tmpl w:val="DD6278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9C9A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 w15:restartNumberingAfterBreak="0">
    <w:nsid w:val="353F7F18"/>
    <w:multiLevelType w:val="hybridMultilevel"/>
    <w:tmpl w:val="A1C23FCE"/>
    <w:lvl w:ilvl="0" w:tplc="2E9A153E">
      <w:start w:val="1"/>
      <w:numFmt w:val="decimal"/>
      <w:pStyle w:val="n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36395D41"/>
    <w:multiLevelType w:val="hybridMultilevel"/>
    <w:tmpl w:val="DFA2C5E4"/>
    <w:name w:val="WW8Num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 w15:restartNumberingAfterBreak="0">
    <w:nsid w:val="38D61864"/>
    <w:multiLevelType w:val="hybridMultilevel"/>
    <w:tmpl w:val="2EFC09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3B31761E"/>
    <w:multiLevelType w:val="hybridMultilevel"/>
    <w:tmpl w:val="7D2C7F96"/>
    <w:lvl w:ilvl="0" w:tplc="1696F14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B6D133B"/>
    <w:multiLevelType w:val="hybridMultilevel"/>
    <w:tmpl w:val="0A98C58E"/>
    <w:lvl w:ilvl="0" w:tplc="0415000B">
      <w:start w:val="1"/>
      <w:numFmt w:val="bullet"/>
      <w:lvlText w:val=""/>
      <w:lvlJc w:val="left"/>
      <w:pPr>
        <w:ind w:left="1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2" w15:restartNumberingAfterBreak="0">
    <w:nsid w:val="408D2BBE"/>
    <w:multiLevelType w:val="hybridMultilevel"/>
    <w:tmpl w:val="4E545718"/>
    <w:lvl w:ilvl="0" w:tplc="F77A85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3851914"/>
    <w:multiLevelType w:val="hybridMultilevel"/>
    <w:tmpl w:val="EECA6238"/>
    <w:lvl w:ilvl="0" w:tplc="84C28F38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CF1F08"/>
    <w:multiLevelType w:val="hybridMultilevel"/>
    <w:tmpl w:val="3D36A3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5" w15:restartNumberingAfterBreak="0">
    <w:nsid w:val="45407A0F"/>
    <w:multiLevelType w:val="hybridMultilevel"/>
    <w:tmpl w:val="DC6250AA"/>
    <w:lvl w:ilvl="0" w:tplc="3A484FE0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Times New Roman" w:hint="default"/>
        <w:caps w:val="0"/>
        <w:strike w:val="0"/>
        <w:dstrike w:val="0"/>
        <w:vanish w:val="0"/>
        <w:color w:val="auto"/>
        <w:kern w:val="0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6" w15:restartNumberingAfterBreak="0">
    <w:nsid w:val="464621C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7" w15:restartNumberingAfterBreak="0">
    <w:nsid w:val="481044BB"/>
    <w:multiLevelType w:val="hybridMultilevel"/>
    <w:tmpl w:val="E30E375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8" w15:restartNumberingAfterBreak="0">
    <w:nsid w:val="49545C2B"/>
    <w:multiLevelType w:val="hybridMultilevel"/>
    <w:tmpl w:val="6AD868F0"/>
    <w:name w:val="WW8Num402"/>
    <w:lvl w:ilvl="0" w:tplc="0D749B4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 w15:restartNumberingAfterBreak="0">
    <w:nsid w:val="4A3D5197"/>
    <w:multiLevelType w:val="multilevel"/>
    <w:tmpl w:val="84123544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0" w15:restartNumberingAfterBreak="0">
    <w:nsid w:val="4DCA1030"/>
    <w:multiLevelType w:val="multilevel"/>
    <w:tmpl w:val="5580A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1" w15:restartNumberingAfterBreak="0">
    <w:nsid w:val="506D33F9"/>
    <w:multiLevelType w:val="hybridMultilevel"/>
    <w:tmpl w:val="086C5DBE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92" w15:restartNumberingAfterBreak="0">
    <w:nsid w:val="508D6D4D"/>
    <w:multiLevelType w:val="hybridMultilevel"/>
    <w:tmpl w:val="CCB268E0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93" w15:restartNumberingAfterBreak="0">
    <w:nsid w:val="5128408A"/>
    <w:multiLevelType w:val="hybridMultilevel"/>
    <w:tmpl w:val="C172CC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155723A"/>
    <w:multiLevelType w:val="multilevel"/>
    <w:tmpl w:val="EF16E0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5" w15:restartNumberingAfterBreak="0">
    <w:nsid w:val="52F42709"/>
    <w:multiLevelType w:val="hybridMultilevel"/>
    <w:tmpl w:val="7C8C9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A5B1EED"/>
    <w:multiLevelType w:val="hybridMultilevel"/>
    <w:tmpl w:val="D760FE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F9C9AD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 w15:restartNumberingAfterBreak="0">
    <w:nsid w:val="5BB73B88"/>
    <w:multiLevelType w:val="hybridMultilevel"/>
    <w:tmpl w:val="0E508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5BFC2A19"/>
    <w:multiLevelType w:val="hybridMultilevel"/>
    <w:tmpl w:val="A4527A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 w15:restartNumberingAfterBreak="0">
    <w:nsid w:val="5C852ED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 w15:restartNumberingAfterBreak="0">
    <w:nsid w:val="5D1D7753"/>
    <w:multiLevelType w:val="hybridMultilevel"/>
    <w:tmpl w:val="FAD2FA2A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101" w15:restartNumberingAfterBreak="0">
    <w:nsid w:val="5D317828"/>
    <w:multiLevelType w:val="multilevel"/>
    <w:tmpl w:val="B36820E8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2" w15:restartNumberingAfterBreak="0">
    <w:nsid w:val="64C5232D"/>
    <w:multiLevelType w:val="multilevel"/>
    <w:tmpl w:val="73BA1E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3" w15:restartNumberingAfterBreak="0">
    <w:nsid w:val="65F53B96"/>
    <w:multiLevelType w:val="hybridMultilevel"/>
    <w:tmpl w:val="3EC432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75331F6"/>
    <w:multiLevelType w:val="hybridMultilevel"/>
    <w:tmpl w:val="A0F6770E"/>
    <w:lvl w:ilvl="0" w:tplc="ADBA240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6A9D4E6F"/>
    <w:multiLevelType w:val="hybridMultilevel"/>
    <w:tmpl w:val="0B9EF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6C135B47"/>
    <w:multiLevelType w:val="multilevel"/>
    <w:tmpl w:val="DADA8A6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>
      <w:start w:val="1"/>
      <w:numFmt w:val="lowerLetter"/>
      <w:lvlText w:val="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7" w15:restartNumberingAfterBreak="0">
    <w:nsid w:val="6D202AB8"/>
    <w:multiLevelType w:val="hybridMultilevel"/>
    <w:tmpl w:val="CF243F80"/>
    <w:lvl w:ilvl="0" w:tplc="860AA87C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8" w15:restartNumberingAfterBreak="0">
    <w:nsid w:val="6D4C3FBC"/>
    <w:multiLevelType w:val="multilevel"/>
    <w:tmpl w:val="AA10A7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9" w15:restartNumberingAfterBreak="0">
    <w:nsid w:val="6F345F7B"/>
    <w:multiLevelType w:val="hybridMultilevel"/>
    <w:tmpl w:val="239EE3E6"/>
    <w:lvl w:ilvl="0" w:tplc="7FE050E0">
      <w:start w:val="1"/>
      <w:numFmt w:val="lowerLetter"/>
      <w:lvlText w:val="%1."/>
      <w:lvlJc w:val="left"/>
      <w:pPr>
        <w:ind w:left="1277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997" w:hanging="360"/>
      </w:pPr>
    </w:lvl>
    <w:lvl w:ilvl="2" w:tplc="0415001B" w:tentative="1">
      <w:start w:val="1"/>
      <w:numFmt w:val="lowerRoman"/>
      <w:lvlText w:val="%3."/>
      <w:lvlJc w:val="right"/>
      <w:pPr>
        <w:ind w:left="2717" w:hanging="180"/>
      </w:pPr>
    </w:lvl>
    <w:lvl w:ilvl="3" w:tplc="0415000F" w:tentative="1">
      <w:start w:val="1"/>
      <w:numFmt w:val="decimal"/>
      <w:lvlText w:val="%4."/>
      <w:lvlJc w:val="left"/>
      <w:pPr>
        <w:ind w:left="3437" w:hanging="360"/>
      </w:pPr>
    </w:lvl>
    <w:lvl w:ilvl="4" w:tplc="04150019" w:tentative="1">
      <w:start w:val="1"/>
      <w:numFmt w:val="lowerLetter"/>
      <w:lvlText w:val="%5."/>
      <w:lvlJc w:val="left"/>
      <w:pPr>
        <w:ind w:left="4157" w:hanging="360"/>
      </w:pPr>
    </w:lvl>
    <w:lvl w:ilvl="5" w:tplc="0415001B" w:tentative="1">
      <w:start w:val="1"/>
      <w:numFmt w:val="lowerRoman"/>
      <w:lvlText w:val="%6."/>
      <w:lvlJc w:val="right"/>
      <w:pPr>
        <w:ind w:left="4877" w:hanging="180"/>
      </w:pPr>
    </w:lvl>
    <w:lvl w:ilvl="6" w:tplc="0415000F" w:tentative="1">
      <w:start w:val="1"/>
      <w:numFmt w:val="decimal"/>
      <w:lvlText w:val="%7."/>
      <w:lvlJc w:val="left"/>
      <w:pPr>
        <w:ind w:left="5597" w:hanging="360"/>
      </w:pPr>
    </w:lvl>
    <w:lvl w:ilvl="7" w:tplc="04150019" w:tentative="1">
      <w:start w:val="1"/>
      <w:numFmt w:val="lowerLetter"/>
      <w:lvlText w:val="%8."/>
      <w:lvlJc w:val="left"/>
      <w:pPr>
        <w:ind w:left="6317" w:hanging="360"/>
      </w:pPr>
    </w:lvl>
    <w:lvl w:ilvl="8" w:tplc="0415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110" w15:restartNumberingAfterBreak="0">
    <w:nsid w:val="6F875951"/>
    <w:multiLevelType w:val="multilevel"/>
    <w:tmpl w:val="93BC1F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1" w15:restartNumberingAfterBreak="0">
    <w:nsid w:val="704313B5"/>
    <w:multiLevelType w:val="hybridMultilevel"/>
    <w:tmpl w:val="D1740F2C"/>
    <w:lvl w:ilvl="0" w:tplc="52ECA20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6CC4FD86">
      <w:numFmt w:val="none"/>
      <w:lvlText w:val=""/>
      <w:lvlJc w:val="left"/>
      <w:pPr>
        <w:tabs>
          <w:tab w:val="num" w:pos="360"/>
        </w:tabs>
      </w:pPr>
    </w:lvl>
    <w:lvl w:ilvl="2" w:tplc="BAB07A16">
      <w:numFmt w:val="none"/>
      <w:lvlText w:val=""/>
      <w:lvlJc w:val="left"/>
      <w:pPr>
        <w:tabs>
          <w:tab w:val="num" w:pos="360"/>
        </w:tabs>
      </w:pPr>
    </w:lvl>
    <w:lvl w:ilvl="3" w:tplc="232239C6">
      <w:numFmt w:val="none"/>
      <w:lvlText w:val=""/>
      <w:lvlJc w:val="left"/>
      <w:pPr>
        <w:tabs>
          <w:tab w:val="num" w:pos="360"/>
        </w:tabs>
      </w:pPr>
    </w:lvl>
    <w:lvl w:ilvl="4" w:tplc="B6F676D0">
      <w:numFmt w:val="none"/>
      <w:lvlText w:val=""/>
      <w:lvlJc w:val="left"/>
      <w:pPr>
        <w:tabs>
          <w:tab w:val="num" w:pos="360"/>
        </w:tabs>
      </w:pPr>
    </w:lvl>
    <w:lvl w:ilvl="5" w:tplc="68B66AF6">
      <w:numFmt w:val="none"/>
      <w:lvlText w:val=""/>
      <w:lvlJc w:val="left"/>
      <w:pPr>
        <w:tabs>
          <w:tab w:val="num" w:pos="360"/>
        </w:tabs>
      </w:pPr>
    </w:lvl>
    <w:lvl w:ilvl="6" w:tplc="CDFE3C76">
      <w:numFmt w:val="none"/>
      <w:lvlText w:val=""/>
      <w:lvlJc w:val="left"/>
      <w:pPr>
        <w:tabs>
          <w:tab w:val="num" w:pos="360"/>
        </w:tabs>
      </w:pPr>
    </w:lvl>
    <w:lvl w:ilvl="7" w:tplc="CBA63D18">
      <w:numFmt w:val="none"/>
      <w:lvlText w:val=""/>
      <w:lvlJc w:val="left"/>
      <w:pPr>
        <w:tabs>
          <w:tab w:val="num" w:pos="360"/>
        </w:tabs>
      </w:pPr>
    </w:lvl>
    <w:lvl w:ilvl="8" w:tplc="3B6E5562">
      <w:numFmt w:val="none"/>
      <w:lvlText w:val=""/>
      <w:lvlJc w:val="left"/>
      <w:pPr>
        <w:tabs>
          <w:tab w:val="num" w:pos="360"/>
        </w:tabs>
      </w:pPr>
    </w:lvl>
  </w:abstractNum>
  <w:abstractNum w:abstractNumId="112" w15:restartNumberingAfterBreak="0">
    <w:nsid w:val="7097115E"/>
    <w:multiLevelType w:val="hybridMultilevel"/>
    <w:tmpl w:val="239EE3E6"/>
    <w:lvl w:ilvl="0" w:tplc="7FE050E0">
      <w:start w:val="1"/>
      <w:numFmt w:val="lowerLetter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10C2B2C"/>
    <w:multiLevelType w:val="hybridMultilevel"/>
    <w:tmpl w:val="F4B0B292"/>
    <w:lvl w:ilvl="0" w:tplc="1BB0A46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425"/>
        </w:tabs>
      </w:pPr>
    </w:lvl>
    <w:lvl w:ilvl="2" w:tplc="6F22CEF2">
      <w:numFmt w:val="none"/>
      <w:lvlText w:val=""/>
      <w:lvlJc w:val="left"/>
      <w:pPr>
        <w:tabs>
          <w:tab w:val="num" w:pos="425"/>
        </w:tabs>
      </w:pPr>
    </w:lvl>
    <w:lvl w:ilvl="3" w:tplc="AD1C9B40">
      <w:numFmt w:val="none"/>
      <w:lvlText w:val=""/>
      <w:lvlJc w:val="left"/>
      <w:pPr>
        <w:tabs>
          <w:tab w:val="num" w:pos="425"/>
        </w:tabs>
      </w:pPr>
    </w:lvl>
    <w:lvl w:ilvl="4" w:tplc="5FC0B34A">
      <w:numFmt w:val="none"/>
      <w:lvlText w:val=""/>
      <w:lvlJc w:val="left"/>
      <w:pPr>
        <w:tabs>
          <w:tab w:val="num" w:pos="425"/>
        </w:tabs>
      </w:pPr>
    </w:lvl>
    <w:lvl w:ilvl="5" w:tplc="04150019">
      <w:start w:val="1"/>
      <w:numFmt w:val="lowerLetter"/>
      <w:lvlText w:val="%6."/>
      <w:lvlJc w:val="left"/>
      <w:pPr>
        <w:tabs>
          <w:tab w:val="num" w:pos="425"/>
        </w:tabs>
      </w:pPr>
    </w:lvl>
    <w:lvl w:ilvl="6" w:tplc="4252BB06">
      <w:numFmt w:val="none"/>
      <w:lvlText w:val=""/>
      <w:lvlJc w:val="left"/>
      <w:pPr>
        <w:tabs>
          <w:tab w:val="num" w:pos="425"/>
        </w:tabs>
      </w:pPr>
    </w:lvl>
    <w:lvl w:ilvl="7" w:tplc="578E374E">
      <w:numFmt w:val="none"/>
      <w:lvlText w:val=""/>
      <w:lvlJc w:val="left"/>
      <w:pPr>
        <w:tabs>
          <w:tab w:val="num" w:pos="425"/>
        </w:tabs>
      </w:pPr>
    </w:lvl>
    <w:lvl w:ilvl="8" w:tplc="F70C498C">
      <w:numFmt w:val="none"/>
      <w:lvlText w:val=""/>
      <w:lvlJc w:val="left"/>
      <w:pPr>
        <w:tabs>
          <w:tab w:val="num" w:pos="425"/>
        </w:tabs>
      </w:pPr>
    </w:lvl>
  </w:abstractNum>
  <w:abstractNum w:abstractNumId="114" w15:restartNumberingAfterBreak="0">
    <w:nsid w:val="71BF01F8"/>
    <w:multiLevelType w:val="hybridMultilevel"/>
    <w:tmpl w:val="2DB6F09A"/>
    <w:lvl w:ilvl="0" w:tplc="E2CAD9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732F33A1"/>
    <w:multiLevelType w:val="hybridMultilevel"/>
    <w:tmpl w:val="AF5AC61C"/>
    <w:lvl w:ilvl="0" w:tplc="93D49D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3304CBB"/>
    <w:multiLevelType w:val="hybridMultilevel"/>
    <w:tmpl w:val="8C6C90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3932A4F"/>
    <w:multiLevelType w:val="hybridMultilevel"/>
    <w:tmpl w:val="620E5330"/>
    <w:lvl w:ilvl="0" w:tplc="3ED017C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 w15:restartNumberingAfterBreak="0">
    <w:nsid w:val="73FD755A"/>
    <w:multiLevelType w:val="hybridMultilevel"/>
    <w:tmpl w:val="E3D2AEE8"/>
    <w:lvl w:ilvl="0" w:tplc="7696C3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9" w15:restartNumberingAfterBreak="0">
    <w:nsid w:val="781B7195"/>
    <w:multiLevelType w:val="hybridMultilevel"/>
    <w:tmpl w:val="859C356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0" w15:restartNumberingAfterBreak="0">
    <w:nsid w:val="7ACE08EF"/>
    <w:multiLevelType w:val="hybridMultilevel"/>
    <w:tmpl w:val="DC369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C9814F5"/>
    <w:multiLevelType w:val="multilevel"/>
    <w:tmpl w:val="764CA0D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  <w:strike w:val="0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22" w15:restartNumberingAfterBreak="0">
    <w:nsid w:val="7ECA70C3"/>
    <w:multiLevelType w:val="multilevel"/>
    <w:tmpl w:val="4F943DEC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  <w:strike w:val="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3" w15:restartNumberingAfterBreak="0">
    <w:nsid w:val="7EDC1755"/>
    <w:multiLevelType w:val="hybridMultilevel"/>
    <w:tmpl w:val="879E5CE8"/>
    <w:name w:val="WW8Num252"/>
    <w:lvl w:ilvl="0" w:tplc="D8C812B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10"/>
  </w:num>
  <w:num w:numId="6">
    <w:abstractNumId w:val="11"/>
  </w:num>
  <w:num w:numId="7">
    <w:abstractNumId w:val="16"/>
  </w:num>
  <w:num w:numId="8">
    <w:abstractNumId w:val="19"/>
  </w:num>
  <w:num w:numId="9">
    <w:abstractNumId w:val="21"/>
  </w:num>
  <w:num w:numId="10">
    <w:abstractNumId w:val="23"/>
  </w:num>
  <w:num w:numId="11">
    <w:abstractNumId w:val="24"/>
  </w:num>
  <w:num w:numId="12">
    <w:abstractNumId w:val="26"/>
  </w:num>
  <w:num w:numId="13">
    <w:abstractNumId w:val="29"/>
  </w:num>
  <w:num w:numId="14">
    <w:abstractNumId w:val="31"/>
  </w:num>
  <w:num w:numId="15">
    <w:abstractNumId w:val="32"/>
  </w:num>
  <w:num w:numId="16">
    <w:abstractNumId w:val="34"/>
  </w:num>
  <w:num w:numId="17">
    <w:abstractNumId w:val="38"/>
  </w:num>
  <w:num w:numId="18">
    <w:abstractNumId w:val="40"/>
  </w:num>
  <w:num w:numId="19">
    <w:abstractNumId w:val="41"/>
  </w:num>
  <w:num w:numId="20">
    <w:abstractNumId w:val="44"/>
  </w:num>
  <w:num w:numId="21">
    <w:abstractNumId w:val="46"/>
  </w:num>
  <w:num w:numId="22">
    <w:abstractNumId w:val="47"/>
  </w:num>
  <w:num w:numId="23">
    <w:abstractNumId w:val="48"/>
  </w:num>
  <w:num w:numId="24">
    <w:abstractNumId w:val="49"/>
  </w:num>
  <w:num w:numId="25">
    <w:abstractNumId w:val="50"/>
  </w:num>
  <w:num w:numId="26">
    <w:abstractNumId w:val="51"/>
  </w:num>
  <w:num w:numId="27">
    <w:abstractNumId w:val="52"/>
  </w:num>
  <w:num w:numId="28">
    <w:abstractNumId w:val="53"/>
  </w:num>
  <w:num w:numId="29">
    <w:abstractNumId w:val="54"/>
  </w:num>
  <w:num w:numId="30">
    <w:abstractNumId w:val="55"/>
  </w:num>
  <w:num w:numId="31">
    <w:abstractNumId w:val="56"/>
  </w:num>
  <w:num w:numId="32">
    <w:abstractNumId w:val="57"/>
  </w:num>
  <w:num w:numId="33">
    <w:abstractNumId w:val="114"/>
  </w:num>
  <w:num w:numId="34">
    <w:abstractNumId w:val="73"/>
  </w:num>
  <w:num w:numId="35">
    <w:abstractNumId w:val="79"/>
  </w:num>
  <w:num w:numId="36">
    <w:abstractNumId w:val="74"/>
  </w:num>
  <w:num w:numId="37">
    <w:abstractNumId w:val="82"/>
  </w:num>
  <w:num w:numId="38">
    <w:abstractNumId w:val="117"/>
  </w:num>
  <w:num w:numId="39">
    <w:abstractNumId w:val="80"/>
  </w:num>
  <w:num w:numId="40">
    <w:abstractNumId w:val="85"/>
  </w:num>
  <w:num w:numId="41">
    <w:abstractNumId w:val="118"/>
  </w:num>
  <w:num w:numId="42">
    <w:abstractNumId w:val="77"/>
  </w:num>
  <w:num w:numId="43">
    <w:abstractNumId w:val="95"/>
  </w:num>
  <w:num w:numId="44">
    <w:abstractNumId w:val="0"/>
  </w:num>
  <w:num w:numId="45">
    <w:abstractNumId w:val="87"/>
  </w:num>
  <w:num w:numId="46">
    <w:abstractNumId w:val="86"/>
  </w:num>
  <w:num w:numId="47">
    <w:abstractNumId w:val="121"/>
  </w:num>
  <w:num w:numId="48">
    <w:abstractNumId w:val="63"/>
  </w:num>
  <w:num w:numId="49">
    <w:abstractNumId w:val="122"/>
  </w:num>
  <w:num w:numId="50">
    <w:abstractNumId w:val="104"/>
  </w:num>
  <w:num w:numId="51">
    <w:abstractNumId w:val="111"/>
  </w:num>
  <w:num w:numId="52">
    <w:abstractNumId w:val="84"/>
  </w:num>
  <w:num w:numId="53">
    <w:abstractNumId w:val="59"/>
  </w:num>
  <w:num w:numId="54">
    <w:abstractNumId w:val="64"/>
  </w:num>
  <w:num w:numId="55">
    <w:abstractNumId w:val="96"/>
  </w:num>
  <w:num w:numId="56">
    <w:abstractNumId w:val="112"/>
  </w:num>
  <w:num w:numId="57">
    <w:abstractNumId w:val="98"/>
  </w:num>
  <w:num w:numId="58">
    <w:abstractNumId w:val="109"/>
  </w:num>
  <w:num w:numId="59">
    <w:abstractNumId w:val="83"/>
  </w:num>
  <w:num w:numId="60">
    <w:abstractNumId w:val="103"/>
  </w:num>
  <w:num w:numId="61">
    <w:abstractNumId w:val="105"/>
  </w:num>
  <w:num w:numId="62">
    <w:abstractNumId w:val="120"/>
  </w:num>
  <w:num w:numId="63">
    <w:abstractNumId w:val="81"/>
  </w:num>
  <w:num w:numId="64">
    <w:abstractNumId w:val="66"/>
  </w:num>
  <w:num w:numId="65">
    <w:abstractNumId w:val="91"/>
  </w:num>
  <w:num w:numId="66">
    <w:abstractNumId w:val="71"/>
  </w:num>
  <w:num w:numId="67">
    <w:abstractNumId w:val="113"/>
  </w:num>
  <w:num w:numId="68">
    <w:abstractNumId w:val="100"/>
  </w:num>
  <w:num w:numId="69">
    <w:abstractNumId w:val="92"/>
  </w:num>
  <w:num w:numId="70">
    <w:abstractNumId w:val="89"/>
  </w:num>
  <w:num w:numId="71">
    <w:abstractNumId w:val="106"/>
  </w:num>
  <w:num w:numId="72">
    <w:abstractNumId w:val="101"/>
  </w:num>
  <w:num w:numId="73">
    <w:abstractNumId w:val="110"/>
  </w:num>
  <w:num w:numId="74">
    <w:abstractNumId w:val="107"/>
  </w:num>
  <w:num w:numId="75">
    <w:abstractNumId w:val="119"/>
  </w:num>
  <w:num w:numId="76">
    <w:abstractNumId w:val="97"/>
  </w:num>
  <w:num w:numId="77">
    <w:abstractNumId w:val="62"/>
  </w:num>
  <w:num w:numId="78">
    <w:abstractNumId w:val="115"/>
  </w:num>
  <w:num w:numId="79">
    <w:abstractNumId w:val="58"/>
  </w:num>
  <w:num w:numId="80">
    <w:abstractNumId w:val="72"/>
  </w:num>
  <w:num w:numId="8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67"/>
  </w:num>
  <w:num w:numId="97">
    <w:abstractNumId w:val="65"/>
  </w:num>
  <w:num w:numId="98">
    <w:abstractNumId w:val="90"/>
  </w:num>
  <w:num w:numId="99">
    <w:abstractNumId w:val="75"/>
  </w:num>
  <w:num w:numId="100">
    <w:abstractNumId w:val="61"/>
  </w:num>
  <w:num w:numId="101">
    <w:abstractNumId w:val="108"/>
  </w:num>
  <w:num w:numId="102">
    <w:abstractNumId w:val="94"/>
  </w:num>
  <w:num w:numId="103">
    <w:abstractNumId w:val="102"/>
  </w:num>
  <w:num w:numId="104">
    <w:abstractNumId w:val="76"/>
  </w:num>
  <w:num w:numId="105">
    <w:abstractNumId w:val="116"/>
  </w:num>
  <w:num w:numId="106">
    <w:abstractNumId w:val="99"/>
  </w:num>
  <w:num w:numId="107">
    <w:abstractNumId w:val="93"/>
  </w:num>
  <w:num w:numId="108">
    <w:abstractNumId w:val="68"/>
  </w:num>
  <w:num w:numId="109">
    <w:abstractNumId w:val="70"/>
  </w:num>
  <w:num w:numId="110">
    <w:abstractNumId w:val="60"/>
  </w:num>
  <w:numIdMacAtCleanup w:val="10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documentProtection w:edit="trackedChanges" w:enforcement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B7A"/>
    <w:rsid w:val="00004667"/>
    <w:rsid w:val="00005844"/>
    <w:rsid w:val="000066C7"/>
    <w:rsid w:val="000112B3"/>
    <w:rsid w:val="000116E4"/>
    <w:rsid w:val="00016B89"/>
    <w:rsid w:val="000171F1"/>
    <w:rsid w:val="00023D11"/>
    <w:rsid w:val="00024DB5"/>
    <w:rsid w:val="00027CDE"/>
    <w:rsid w:val="00033A1B"/>
    <w:rsid w:val="00033B2B"/>
    <w:rsid w:val="00034028"/>
    <w:rsid w:val="00037AD0"/>
    <w:rsid w:val="0004315B"/>
    <w:rsid w:val="000440C4"/>
    <w:rsid w:val="000442F5"/>
    <w:rsid w:val="0005042A"/>
    <w:rsid w:val="000523A3"/>
    <w:rsid w:val="000544DB"/>
    <w:rsid w:val="00055280"/>
    <w:rsid w:val="00057BDA"/>
    <w:rsid w:val="00060C29"/>
    <w:rsid w:val="00064E94"/>
    <w:rsid w:val="00070E0C"/>
    <w:rsid w:val="00072B9A"/>
    <w:rsid w:val="00073DB8"/>
    <w:rsid w:val="00074139"/>
    <w:rsid w:val="0007565F"/>
    <w:rsid w:val="00075E73"/>
    <w:rsid w:val="00077C25"/>
    <w:rsid w:val="000813C8"/>
    <w:rsid w:val="00081EB6"/>
    <w:rsid w:val="00083B43"/>
    <w:rsid w:val="00084500"/>
    <w:rsid w:val="00084E33"/>
    <w:rsid w:val="00096595"/>
    <w:rsid w:val="0009703C"/>
    <w:rsid w:val="00097D0F"/>
    <w:rsid w:val="000A0336"/>
    <w:rsid w:val="000A1C42"/>
    <w:rsid w:val="000A2959"/>
    <w:rsid w:val="000A393B"/>
    <w:rsid w:val="000A454E"/>
    <w:rsid w:val="000A4BA3"/>
    <w:rsid w:val="000A67C4"/>
    <w:rsid w:val="000A75DF"/>
    <w:rsid w:val="000A7625"/>
    <w:rsid w:val="000A7E0D"/>
    <w:rsid w:val="000B0CFB"/>
    <w:rsid w:val="000B225D"/>
    <w:rsid w:val="000B296D"/>
    <w:rsid w:val="000B5C00"/>
    <w:rsid w:val="000B7A37"/>
    <w:rsid w:val="000C50E1"/>
    <w:rsid w:val="000C5895"/>
    <w:rsid w:val="000C5D2F"/>
    <w:rsid w:val="000C629C"/>
    <w:rsid w:val="000D06E9"/>
    <w:rsid w:val="000D27C4"/>
    <w:rsid w:val="000D297A"/>
    <w:rsid w:val="000D6944"/>
    <w:rsid w:val="000D7F15"/>
    <w:rsid w:val="000E06AB"/>
    <w:rsid w:val="000E0B98"/>
    <w:rsid w:val="000E3A67"/>
    <w:rsid w:val="000E4DF2"/>
    <w:rsid w:val="000F2DF3"/>
    <w:rsid w:val="000F3CB5"/>
    <w:rsid w:val="001009B2"/>
    <w:rsid w:val="0010146D"/>
    <w:rsid w:val="001025DC"/>
    <w:rsid w:val="00103B86"/>
    <w:rsid w:val="00103DE7"/>
    <w:rsid w:val="00104C4B"/>
    <w:rsid w:val="00104E28"/>
    <w:rsid w:val="001064F0"/>
    <w:rsid w:val="00106501"/>
    <w:rsid w:val="00107A9A"/>
    <w:rsid w:val="001141F9"/>
    <w:rsid w:val="0012130D"/>
    <w:rsid w:val="00122046"/>
    <w:rsid w:val="00122A33"/>
    <w:rsid w:val="00123B84"/>
    <w:rsid w:val="00123F22"/>
    <w:rsid w:val="001250EF"/>
    <w:rsid w:val="001269D7"/>
    <w:rsid w:val="00130355"/>
    <w:rsid w:val="001349C2"/>
    <w:rsid w:val="0013700D"/>
    <w:rsid w:val="00140766"/>
    <w:rsid w:val="00146001"/>
    <w:rsid w:val="0015138C"/>
    <w:rsid w:val="00155277"/>
    <w:rsid w:val="00156D2C"/>
    <w:rsid w:val="0015714E"/>
    <w:rsid w:val="00161205"/>
    <w:rsid w:val="001618D0"/>
    <w:rsid w:val="00163914"/>
    <w:rsid w:val="00164E25"/>
    <w:rsid w:val="00165F59"/>
    <w:rsid w:val="001663A3"/>
    <w:rsid w:val="00170921"/>
    <w:rsid w:val="00170D04"/>
    <w:rsid w:val="00173CB4"/>
    <w:rsid w:val="00177BD6"/>
    <w:rsid w:val="001810DB"/>
    <w:rsid w:val="0018202B"/>
    <w:rsid w:val="00182249"/>
    <w:rsid w:val="00184E3A"/>
    <w:rsid w:val="00186C94"/>
    <w:rsid w:val="0018705F"/>
    <w:rsid w:val="00187434"/>
    <w:rsid w:val="00187752"/>
    <w:rsid w:val="001919C6"/>
    <w:rsid w:val="00192A87"/>
    <w:rsid w:val="001931B6"/>
    <w:rsid w:val="001970BB"/>
    <w:rsid w:val="001977BC"/>
    <w:rsid w:val="001A01A6"/>
    <w:rsid w:val="001A1745"/>
    <w:rsid w:val="001A37BF"/>
    <w:rsid w:val="001A38D8"/>
    <w:rsid w:val="001A43E5"/>
    <w:rsid w:val="001A5BB6"/>
    <w:rsid w:val="001A6A23"/>
    <w:rsid w:val="001B0BC9"/>
    <w:rsid w:val="001B472F"/>
    <w:rsid w:val="001B6D76"/>
    <w:rsid w:val="001C04DD"/>
    <w:rsid w:val="001C0C3B"/>
    <w:rsid w:val="001C5290"/>
    <w:rsid w:val="001C7417"/>
    <w:rsid w:val="001C7E9F"/>
    <w:rsid w:val="001D071C"/>
    <w:rsid w:val="001D24B8"/>
    <w:rsid w:val="001D2EE0"/>
    <w:rsid w:val="001D3745"/>
    <w:rsid w:val="001D47D0"/>
    <w:rsid w:val="001D49ED"/>
    <w:rsid w:val="001D4F98"/>
    <w:rsid w:val="001D5278"/>
    <w:rsid w:val="001D563C"/>
    <w:rsid w:val="001D6062"/>
    <w:rsid w:val="001D6947"/>
    <w:rsid w:val="001E03A6"/>
    <w:rsid w:val="001E5FCC"/>
    <w:rsid w:val="001E6D8D"/>
    <w:rsid w:val="001F099F"/>
    <w:rsid w:val="001F0DEB"/>
    <w:rsid w:val="001F29CA"/>
    <w:rsid w:val="001F4F68"/>
    <w:rsid w:val="001F5019"/>
    <w:rsid w:val="001F52AB"/>
    <w:rsid w:val="001F5C49"/>
    <w:rsid w:val="001F7DF6"/>
    <w:rsid w:val="00200393"/>
    <w:rsid w:val="00201823"/>
    <w:rsid w:val="0020294A"/>
    <w:rsid w:val="002035A4"/>
    <w:rsid w:val="002060CF"/>
    <w:rsid w:val="00206ECA"/>
    <w:rsid w:val="00210649"/>
    <w:rsid w:val="00210E50"/>
    <w:rsid w:val="0021164E"/>
    <w:rsid w:val="00212302"/>
    <w:rsid w:val="00213FAE"/>
    <w:rsid w:val="002153FF"/>
    <w:rsid w:val="00216942"/>
    <w:rsid w:val="00216B4B"/>
    <w:rsid w:val="00226EE0"/>
    <w:rsid w:val="00227AAF"/>
    <w:rsid w:val="00227BD8"/>
    <w:rsid w:val="00230F3E"/>
    <w:rsid w:val="00234280"/>
    <w:rsid w:val="00236DB1"/>
    <w:rsid w:val="002371F5"/>
    <w:rsid w:val="00237CFF"/>
    <w:rsid w:val="002407E3"/>
    <w:rsid w:val="00241860"/>
    <w:rsid w:val="0024201F"/>
    <w:rsid w:val="00246D48"/>
    <w:rsid w:val="00246EFA"/>
    <w:rsid w:val="00247DDB"/>
    <w:rsid w:val="002501E8"/>
    <w:rsid w:val="00250A02"/>
    <w:rsid w:val="00250ECB"/>
    <w:rsid w:val="00253C02"/>
    <w:rsid w:val="00257A3A"/>
    <w:rsid w:val="00267542"/>
    <w:rsid w:val="0027087A"/>
    <w:rsid w:val="00275237"/>
    <w:rsid w:val="00275C77"/>
    <w:rsid w:val="00281B73"/>
    <w:rsid w:val="00283986"/>
    <w:rsid w:val="002847AE"/>
    <w:rsid w:val="0028507A"/>
    <w:rsid w:val="002851F4"/>
    <w:rsid w:val="00285FF4"/>
    <w:rsid w:val="002907EE"/>
    <w:rsid w:val="00292146"/>
    <w:rsid w:val="00292395"/>
    <w:rsid w:val="00293619"/>
    <w:rsid w:val="002A0D75"/>
    <w:rsid w:val="002A1639"/>
    <w:rsid w:val="002A4C22"/>
    <w:rsid w:val="002A4D10"/>
    <w:rsid w:val="002A53E7"/>
    <w:rsid w:val="002A5BEB"/>
    <w:rsid w:val="002A7545"/>
    <w:rsid w:val="002B0C31"/>
    <w:rsid w:val="002B5357"/>
    <w:rsid w:val="002B64E1"/>
    <w:rsid w:val="002B7B3E"/>
    <w:rsid w:val="002C056A"/>
    <w:rsid w:val="002C1FB0"/>
    <w:rsid w:val="002C2BF3"/>
    <w:rsid w:val="002C67FE"/>
    <w:rsid w:val="002C6B07"/>
    <w:rsid w:val="002C7A7F"/>
    <w:rsid w:val="002D04A6"/>
    <w:rsid w:val="002D0978"/>
    <w:rsid w:val="002D119F"/>
    <w:rsid w:val="002D1A94"/>
    <w:rsid w:val="002D32BD"/>
    <w:rsid w:val="002D56E6"/>
    <w:rsid w:val="002E08B1"/>
    <w:rsid w:val="002E13E1"/>
    <w:rsid w:val="002E19BA"/>
    <w:rsid w:val="002E1B66"/>
    <w:rsid w:val="002E1CB8"/>
    <w:rsid w:val="002E491E"/>
    <w:rsid w:val="002E6DA9"/>
    <w:rsid w:val="002E6F4D"/>
    <w:rsid w:val="002F2AA8"/>
    <w:rsid w:val="002F36AF"/>
    <w:rsid w:val="002F3B3F"/>
    <w:rsid w:val="002F552C"/>
    <w:rsid w:val="00301751"/>
    <w:rsid w:val="00302582"/>
    <w:rsid w:val="003059F8"/>
    <w:rsid w:val="00307226"/>
    <w:rsid w:val="003075F6"/>
    <w:rsid w:val="00311E41"/>
    <w:rsid w:val="00314ED4"/>
    <w:rsid w:val="0031526B"/>
    <w:rsid w:val="003227BC"/>
    <w:rsid w:val="003252E6"/>
    <w:rsid w:val="003254BC"/>
    <w:rsid w:val="00325B67"/>
    <w:rsid w:val="0032681A"/>
    <w:rsid w:val="0033003D"/>
    <w:rsid w:val="00331BD8"/>
    <w:rsid w:val="00331E4E"/>
    <w:rsid w:val="00332053"/>
    <w:rsid w:val="003353FF"/>
    <w:rsid w:val="0033646B"/>
    <w:rsid w:val="003364CF"/>
    <w:rsid w:val="00336613"/>
    <w:rsid w:val="00336630"/>
    <w:rsid w:val="00336A5B"/>
    <w:rsid w:val="00341771"/>
    <w:rsid w:val="003450D9"/>
    <w:rsid w:val="00345424"/>
    <w:rsid w:val="00345945"/>
    <w:rsid w:val="003505B1"/>
    <w:rsid w:val="00351BBF"/>
    <w:rsid w:val="0035340B"/>
    <w:rsid w:val="0035356D"/>
    <w:rsid w:val="00354FBF"/>
    <w:rsid w:val="0036530A"/>
    <w:rsid w:val="00367174"/>
    <w:rsid w:val="00367C1B"/>
    <w:rsid w:val="003705AB"/>
    <w:rsid w:val="003739E8"/>
    <w:rsid w:val="00381794"/>
    <w:rsid w:val="00381A21"/>
    <w:rsid w:val="00382859"/>
    <w:rsid w:val="0038415B"/>
    <w:rsid w:val="0039214C"/>
    <w:rsid w:val="00394AE1"/>
    <w:rsid w:val="00395888"/>
    <w:rsid w:val="003A36A9"/>
    <w:rsid w:val="003A4759"/>
    <w:rsid w:val="003A6CFF"/>
    <w:rsid w:val="003A74A8"/>
    <w:rsid w:val="003B65A7"/>
    <w:rsid w:val="003B6F29"/>
    <w:rsid w:val="003C2B63"/>
    <w:rsid w:val="003C3596"/>
    <w:rsid w:val="003C4C11"/>
    <w:rsid w:val="003C5687"/>
    <w:rsid w:val="003C61A6"/>
    <w:rsid w:val="003C7D8F"/>
    <w:rsid w:val="003D143F"/>
    <w:rsid w:val="003D18CB"/>
    <w:rsid w:val="003D247E"/>
    <w:rsid w:val="003D2755"/>
    <w:rsid w:val="003D59CA"/>
    <w:rsid w:val="003D66AD"/>
    <w:rsid w:val="003E1298"/>
    <w:rsid w:val="003E5522"/>
    <w:rsid w:val="003F1ABD"/>
    <w:rsid w:val="003F2B7D"/>
    <w:rsid w:val="003F574D"/>
    <w:rsid w:val="003F6B17"/>
    <w:rsid w:val="00401159"/>
    <w:rsid w:val="004040FD"/>
    <w:rsid w:val="0040548D"/>
    <w:rsid w:val="0040711E"/>
    <w:rsid w:val="004073CD"/>
    <w:rsid w:val="004123D9"/>
    <w:rsid w:val="0041340E"/>
    <w:rsid w:val="004220BE"/>
    <w:rsid w:val="00424E8F"/>
    <w:rsid w:val="00425536"/>
    <w:rsid w:val="00426261"/>
    <w:rsid w:val="00433B31"/>
    <w:rsid w:val="004349CD"/>
    <w:rsid w:val="0043574C"/>
    <w:rsid w:val="0043700F"/>
    <w:rsid w:val="00440FF6"/>
    <w:rsid w:val="004412B2"/>
    <w:rsid w:val="00444355"/>
    <w:rsid w:val="0044636E"/>
    <w:rsid w:val="00451F61"/>
    <w:rsid w:val="004520AA"/>
    <w:rsid w:val="004529D6"/>
    <w:rsid w:val="004529E1"/>
    <w:rsid w:val="004579A9"/>
    <w:rsid w:val="004605B9"/>
    <w:rsid w:val="00460732"/>
    <w:rsid w:val="00462505"/>
    <w:rsid w:val="00463AF8"/>
    <w:rsid w:val="00463BD7"/>
    <w:rsid w:val="00463E93"/>
    <w:rsid w:val="00465003"/>
    <w:rsid w:val="00466589"/>
    <w:rsid w:val="00467250"/>
    <w:rsid w:val="00472ED3"/>
    <w:rsid w:val="00473A18"/>
    <w:rsid w:val="004751D3"/>
    <w:rsid w:val="00476861"/>
    <w:rsid w:val="00477C26"/>
    <w:rsid w:val="00480F6E"/>
    <w:rsid w:val="00483A37"/>
    <w:rsid w:val="004854EC"/>
    <w:rsid w:val="004862FF"/>
    <w:rsid w:val="00486755"/>
    <w:rsid w:val="0049019F"/>
    <w:rsid w:val="00491AB1"/>
    <w:rsid w:val="004A2445"/>
    <w:rsid w:val="004A481A"/>
    <w:rsid w:val="004A7A79"/>
    <w:rsid w:val="004B0765"/>
    <w:rsid w:val="004B2630"/>
    <w:rsid w:val="004B53D7"/>
    <w:rsid w:val="004C0ECC"/>
    <w:rsid w:val="004C1278"/>
    <w:rsid w:val="004C172B"/>
    <w:rsid w:val="004C35FA"/>
    <w:rsid w:val="004C5961"/>
    <w:rsid w:val="004D084A"/>
    <w:rsid w:val="004D33DE"/>
    <w:rsid w:val="004D3494"/>
    <w:rsid w:val="004D4025"/>
    <w:rsid w:val="004D6720"/>
    <w:rsid w:val="004D6B4B"/>
    <w:rsid w:val="004D7284"/>
    <w:rsid w:val="004D7EA1"/>
    <w:rsid w:val="004E1CE9"/>
    <w:rsid w:val="004E54A3"/>
    <w:rsid w:val="004F1F12"/>
    <w:rsid w:val="004F3506"/>
    <w:rsid w:val="004F3B7A"/>
    <w:rsid w:val="004F5342"/>
    <w:rsid w:val="004F5741"/>
    <w:rsid w:val="004F7959"/>
    <w:rsid w:val="00501BA4"/>
    <w:rsid w:val="00503F3D"/>
    <w:rsid w:val="00504AE5"/>
    <w:rsid w:val="00505696"/>
    <w:rsid w:val="00507B32"/>
    <w:rsid w:val="0051084C"/>
    <w:rsid w:val="005138CD"/>
    <w:rsid w:val="00525425"/>
    <w:rsid w:val="00526DC9"/>
    <w:rsid w:val="005273D6"/>
    <w:rsid w:val="00531763"/>
    <w:rsid w:val="00534646"/>
    <w:rsid w:val="0053545D"/>
    <w:rsid w:val="00542942"/>
    <w:rsid w:val="005439DD"/>
    <w:rsid w:val="00544437"/>
    <w:rsid w:val="0055112D"/>
    <w:rsid w:val="0055285E"/>
    <w:rsid w:val="00552D3D"/>
    <w:rsid w:val="00554A6D"/>
    <w:rsid w:val="0055529F"/>
    <w:rsid w:val="00556DB3"/>
    <w:rsid w:val="00556F5D"/>
    <w:rsid w:val="005617CA"/>
    <w:rsid w:val="00561D4A"/>
    <w:rsid w:val="005640B5"/>
    <w:rsid w:val="00565091"/>
    <w:rsid w:val="00565419"/>
    <w:rsid w:val="00565C37"/>
    <w:rsid w:val="00566CE1"/>
    <w:rsid w:val="0057328D"/>
    <w:rsid w:val="005739BC"/>
    <w:rsid w:val="00573B43"/>
    <w:rsid w:val="0057412A"/>
    <w:rsid w:val="00577BF9"/>
    <w:rsid w:val="00580BB0"/>
    <w:rsid w:val="00582369"/>
    <w:rsid w:val="005826E3"/>
    <w:rsid w:val="005834B9"/>
    <w:rsid w:val="00583963"/>
    <w:rsid w:val="0058750A"/>
    <w:rsid w:val="005877CA"/>
    <w:rsid w:val="005908B8"/>
    <w:rsid w:val="00593637"/>
    <w:rsid w:val="00593E7C"/>
    <w:rsid w:val="005947EB"/>
    <w:rsid w:val="005947F0"/>
    <w:rsid w:val="005972C2"/>
    <w:rsid w:val="005A1599"/>
    <w:rsid w:val="005A2081"/>
    <w:rsid w:val="005A3BF1"/>
    <w:rsid w:val="005A51AC"/>
    <w:rsid w:val="005A5532"/>
    <w:rsid w:val="005A5D9B"/>
    <w:rsid w:val="005B05CF"/>
    <w:rsid w:val="005B1DC6"/>
    <w:rsid w:val="005B36D0"/>
    <w:rsid w:val="005B5C69"/>
    <w:rsid w:val="005B5E33"/>
    <w:rsid w:val="005B5F1D"/>
    <w:rsid w:val="005C15E7"/>
    <w:rsid w:val="005C2415"/>
    <w:rsid w:val="005C565C"/>
    <w:rsid w:val="005C6495"/>
    <w:rsid w:val="005C6AAE"/>
    <w:rsid w:val="005E1E6E"/>
    <w:rsid w:val="005E2DA7"/>
    <w:rsid w:val="005E4B7F"/>
    <w:rsid w:val="005E558C"/>
    <w:rsid w:val="005E6B03"/>
    <w:rsid w:val="005F0988"/>
    <w:rsid w:val="005F11E0"/>
    <w:rsid w:val="005F1799"/>
    <w:rsid w:val="005F303B"/>
    <w:rsid w:val="005F4EB1"/>
    <w:rsid w:val="005F5F69"/>
    <w:rsid w:val="005F6255"/>
    <w:rsid w:val="005F6D70"/>
    <w:rsid w:val="005F7DC6"/>
    <w:rsid w:val="006001D8"/>
    <w:rsid w:val="00600EC2"/>
    <w:rsid w:val="00601348"/>
    <w:rsid w:val="00601422"/>
    <w:rsid w:val="00602925"/>
    <w:rsid w:val="0060543C"/>
    <w:rsid w:val="00605F36"/>
    <w:rsid w:val="006110C7"/>
    <w:rsid w:val="0061303E"/>
    <w:rsid w:val="00614C38"/>
    <w:rsid w:val="00620A95"/>
    <w:rsid w:val="00621817"/>
    <w:rsid w:val="00622086"/>
    <w:rsid w:val="0062256E"/>
    <w:rsid w:val="006235EB"/>
    <w:rsid w:val="00627AD2"/>
    <w:rsid w:val="00627B58"/>
    <w:rsid w:val="00631646"/>
    <w:rsid w:val="00631EF3"/>
    <w:rsid w:val="0063291E"/>
    <w:rsid w:val="006349FB"/>
    <w:rsid w:val="00634D9D"/>
    <w:rsid w:val="0063623C"/>
    <w:rsid w:val="00636D8C"/>
    <w:rsid w:val="00644871"/>
    <w:rsid w:val="00646602"/>
    <w:rsid w:val="00646CB8"/>
    <w:rsid w:val="00652EAA"/>
    <w:rsid w:val="00656B64"/>
    <w:rsid w:val="006622DE"/>
    <w:rsid w:val="00666BC1"/>
    <w:rsid w:val="00666C8E"/>
    <w:rsid w:val="00666E68"/>
    <w:rsid w:val="00670A4D"/>
    <w:rsid w:val="00672995"/>
    <w:rsid w:val="00673433"/>
    <w:rsid w:val="0067493E"/>
    <w:rsid w:val="00674B60"/>
    <w:rsid w:val="0067645C"/>
    <w:rsid w:val="00677851"/>
    <w:rsid w:val="00686ACE"/>
    <w:rsid w:val="006872A2"/>
    <w:rsid w:val="0069191F"/>
    <w:rsid w:val="0069326E"/>
    <w:rsid w:val="00694C19"/>
    <w:rsid w:val="00694CDE"/>
    <w:rsid w:val="00696046"/>
    <w:rsid w:val="006A18E5"/>
    <w:rsid w:val="006A242C"/>
    <w:rsid w:val="006A25D6"/>
    <w:rsid w:val="006A355C"/>
    <w:rsid w:val="006A4327"/>
    <w:rsid w:val="006A528B"/>
    <w:rsid w:val="006A5850"/>
    <w:rsid w:val="006A6D69"/>
    <w:rsid w:val="006A6F41"/>
    <w:rsid w:val="006A7CA1"/>
    <w:rsid w:val="006B00DF"/>
    <w:rsid w:val="006B237C"/>
    <w:rsid w:val="006B5DDE"/>
    <w:rsid w:val="006B6B82"/>
    <w:rsid w:val="006B6CA8"/>
    <w:rsid w:val="006C297E"/>
    <w:rsid w:val="006C389F"/>
    <w:rsid w:val="006D0790"/>
    <w:rsid w:val="006D46B6"/>
    <w:rsid w:val="006D4970"/>
    <w:rsid w:val="006D52F6"/>
    <w:rsid w:val="006D6033"/>
    <w:rsid w:val="006E0F3E"/>
    <w:rsid w:val="006E2280"/>
    <w:rsid w:val="006E428C"/>
    <w:rsid w:val="006E4654"/>
    <w:rsid w:val="006E77DF"/>
    <w:rsid w:val="006F15CC"/>
    <w:rsid w:val="006F33CA"/>
    <w:rsid w:val="00700BB4"/>
    <w:rsid w:val="00702ECF"/>
    <w:rsid w:val="00705025"/>
    <w:rsid w:val="00716906"/>
    <w:rsid w:val="00716BAB"/>
    <w:rsid w:val="00716E05"/>
    <w:rsid w:val="00720991"/>
    <w:rsid w:val="007219C5"/>
    <w:rsid w:val="00723170"/>
    <w:rsid w:val="00724BB2"/>
    <w:rsid w:val="00726C25"/>
    <w:rsid w:val="00731493"/>
    <w:rsid w:val="00731BDD"/>
    <w:rsid w:val="0073225C"/>
    <w:rsid w:val="007326B6"/>
    <w:rsid w:val="00733397"/>
    <w:rsid w:val="00733A9F"/>
    <w:rsid w:val="00733B69"/>
    <w:rsid w:val="00734632"/>
    <w:rsid w:val="00737DA2"/>
    <w:rsid w:val="0074258D"/>
    <w:rsid w:val="00742FE5"/>
    <w:rsid w:val="007453CD"/>
    <w:rsid w:val="00750F7B"/>
    <w:rsid w:val="00752227"/>
    <w:rsid w:val="00753521"/>
    <w:rsid w:val="007552DB"/>
    <w:rsid w:val="00757B48"/>
    <w:rsid w:val="00757D43"/>
    <w:rsid w:val="00762F85"/>
    <w:rsid w:val="007648C5"/>
    <w:rsid w:val="007658DD"/>
    <w:rsid w:val="00771BEB"/>
    <w:rsid w:val="00776647"/>
    <w:rsid w:val="007805F5"/>
    <w:rsid w:val="00781501"/>
    <w:rsid w:val="007821FB"/>
    <w:rsid w:val="00782680"/>
    <w:rsid w:val="00783349"/>
    <w:rsid w:val="0078405B"/>
    <w:rsid w:val="00790E1C"/>
    <w:rsid w:val="00791690"/>
    <w:rsid w:val="00792833"/>
    <w:rsid w:val="00793941"/>
    <w:rsid w:val="00794CC9"/>
    <w:rsid w:val="007955C3"/>
    <w:rsid w:val="00796E05"/>
    <w:rsid w:val="00797246"/>
    <w:rsid w:val="007A1444"/>
    <w:rsid w:val="007A3951"/>
    <w:rsid w:val="007A44C2"/>
    <w:rsid w:val="007A74A2"/>
    <w:rsid w:val="007A7D21"/>
    <w:rsid w:val="007B11C7"/>
    <w:rsid w:val="007B13F6"/>
    <w:rsid w:val="007B1C79"/>
    <w:rsid w:val="007B287C"/>
    <w:rsid w:val="007B39BF"/>
    <w:rsid w:val="007B6900"/>
    <w:rsid w:val="007B6E4F"/>
    <w:rsid w:val="007C02E7"/>
    <w:rsid w:val="007C60D8"/>
    <w:rsid w:val="007D0960"/>
    <w:rsid w:val="007D268A"/>
    <w:rsid w:val="007D34E3"/>
    <w:rsid w:val="007E0453"/>
    <w:rsid w:val="007E1682"/>
    <w:rsid w:val="007E29AE"/>
    <w:rsid w:val="007E3DAD"/>
    <w:rsid w:val="007E4917"/>
    <w:rsid w:val="007E5334"/>
    <w:rsid w:val="007F1189"/>
    <w:rsid w:val="007F2657"/>
    <w:rsid w:val="00802635"/>
    <w:rsid w:val="0080451F"/>
    <w:rsid w:val="0080678D"/>
    <w:rsid w:val="008100AC"/>
    <w:rsid w:val="00810738"/>
    <w:rsid w:val="00817AEF"/>
    <w:rsid w:val="00820B91"/>
    <w:rsid w:val="00822F90"/>
    <w:rsid w:val="0082388E"/>
    <w:rsid w:val="008248CF"/>
    <w:rsid w:val="00824A8B"/>
    <w:rsid w:val="008307F3"/>
    <w:rsid w:val="00831154"/>
    <w:rsid w:val="00831D70"/>
    <w:rsid w:val="00832D45"/>
    <w:rsid w:val="0083436E"/>
    <w:rsid w:val="008344E0"/>
    <w:rsid w:val="0083693B"/>
    <w:rsid w:val="008373EB"/>
    <w:rsid w:val="00840375"/>
    <w:rsid w:val="008406DE"/>
    <w:rsid w:val="00840FB7"/>
    <w:rsid w:val="0084128A"/>
    <w:rsid w:val="00843DD2"/>
    <w:rsid w:val="00845063"/>
    <w:rsid w:val="00845D89"/>
    <w:rsid w:val="0084633B"/>
    <w:rsid w:val="00846665"/>
    <w:rsid w:val="00847CEE"/>
    <w:rsid w:val="00847F1E"/>
    <w:rsid w:val="008513FF"/>
    <w:rsid w:val="0085539A"/>
    <w:rsid w:val="00861AFF"/>
    <w:rsid w:val="00861CF0"/>
    <w:rsid w:val="00865272"/>
    <w:rsid w:val="0086787C"/>
    <w:rsid w:val="008726AB"/>
    <w:rsid w:val="00873180"/>
    <w:rsid w:val="008740E5"/>
    <w:rsid w:val="00874152"/>
    <w:rsid w:val="008751E2"/>
    <w:rsid w:val="008762CE"/>
    <w:rsid w:val="008829A0"/>
    <w:rsid w:val="00882E2E"/>
    <w:rsid w:val="0088437B"/>
    <w:rsid w:val="0088678C"/>
    <w:rsid w:val="00894D66"/>
    <w:rsid w:val="00895B26"/>
    <w:rsid w:val="008A32CF"/>
    <w:rsid w:val="008A4B03"/>
    <w:rsid w:val="008B0061"/>
    <w:rsid w:val="008B1E35"/>
    <w:rsid w:val="008B3CCE"/>
    <w:rsid w:val="008B7052"/>
    <w:rsid w:val="008B7EA1"/>
    <w:rsid w:val="008C3755"/>
    <w:rsid w:val="008C68EC"/>
    <w:rsid w:val="008C71D6"/>
    <w:rsid w:val="008D0BC9"/>
    <w:rsid w:val="008D28A2"/>
    <w:rsid w:val="008D5D98"/>
    <w:rsid w:val="008D763D"/>
    <w:rsid w:val="008E5008"/>
    <w:rsid w:val="008F1048"/>
    <w:rsid w:val="008F19C4"/>
    <w:rsid w:val="008F4245"/>
    <w:rsid w:val="00903305"/>
    <w:rsid w:val="00904912"/>
    <w:rsid w:val="00905802"/>
    <w:rsid w:val="00905D27"/>
    <w:rsid w:val="009067B8"/>
    <w:rsid w:val="00906AA5"/>
    <w:rsid w:val="009101F3"/>
    <w:rsid w:val="0091077F"/>
    <w:rsid w:val="0091214B"/>
    <w:rsid w:val="009131E3"/>
    <w:rsid w:val="00914ACD"/>
    <w:rsid w:val="00916183"/>
    <w:rsid w:val="0092001D"/>
    <w:rsid w:val="00921B09"/>
    <w:rsid w:val="00922891"/>
    <w:rsid w:val="00922A60"/>
    <w:rsid w:val="00922F12"/>
    <w:rsid w:val="0092634E"/>
    <w:rsid w:val="00927DA7"/>
    <w:rsid w:val="00927F8A"/>
    <w:rsid w:val="00932453"/>
    <w:rsid w:val="00935C11"/>
    <w:rsid w:val="00936B98"/>
    <w:rsid w:val="00936CA0"/>
    <w:rsid w:val="00940320"/>
    <w:rsid w:val="009416C3"/>
    <w:rsid w:val="00942252"/>
    <w:rsid w:val="009429EC"/>
    <w:rsid w:val="00944475"/>
    <w:rsid w:val="009457EA"/>
    <w:rsid w:val="00945985"/>
    <w:rsid w:val="00947017"/>
    <w:rsid w:val="009504EE"/>
    <w:rsid w:val="00950609"/>
    <w:rsid w:val="00952949"/>
    <w:rsid w:val="009538E7"/>
    <w:rsid w:val="009629B5"/>
    <w:rsid w:val="00962CD0"/>
    <w:rsid w:val="009641BA"/>
    <w:rsid w:val="0096773E"/>
    <w:rsid w:val="0097252A"/>
    <w:rsid w:val="009752AF"/>
    <w:rsid w:val="00976D12"/>
    <w:rsid w:val="00976F40"/>
    <w:rsid w:val="0097729C"/>
    <w:rsid w:val="00980465"/>
    <w:rsid w:val="00980FE5"/>
    <w:rsid w:val="00982B2A"/>
    <w:rsid w:val="00985661"/>
    <w:rsid w:val="00987154"/>
    <w:rsid w:val="00992A3B"/>
    <w:rsid w:val="00992B57"/>
    <w:rsid w:val="00992D3E"/>
    <w:rsid w:val="00994000"/>
    <w:rsid w:val="00995EAC"/>
    <w:rsid w:val="009A195D"/>
    <w:rsid w:val="009A4591"/>
    <w:rsid w:val="009A6B53"/>
    <w:rsid w:val="009A7121"/>
    <w:rsid w:val="009B09AC"/>
    <w:rsid w:val="009B30F0"/>
    <w:rsid w:val="009B50B6"/>
    <w:rsid w:val="009B7BE4"/>
    <w:rsid w:val="009B7FDC"/>
    <w:rsid w:val="009C2F54"/>
    <w:rsid w:val="009C5107"/>
    <w:rsid w:val="009C6B40"/>
    <w:rsid w:val="009C6CF9"/>
    <w:rsid w:val="009D2736"/>
    <w:rsid w:val="009D2B95"/>
    <w:rsid w:val="009D2CC6"/>
    <w:rsid w:val="009D4A7D"/>
    <w:rsid w:val="009D56C5"/>
    <w:rsid w:val="009E0D45"/>
    <w:rsid w:val="009E2F65"/>
    <w:rsid w:val="009E6BE1"/>
    <w:rsid w:val="009F2B8D"/>
    <w:rsid w:val="009F34CC"/>
    <w:rsid w:val="009F74EB"/>
    <w:rsid w:val="00A04C4A"/>
    <w:rsid w:val="00A0570F"/>
    <w:rsid w:val="00A110F1"/>
    <w:rsid w:val="00A11FD8"/>
    <w:rsid w:val="00A1317A"/>
    <w:rsid w:val="00A13B3F"/>
    <w:rsid w:val="00A145DC"/>
    <w:rsid w:val="00A20194"/>
    <w:rsid w:val="00A203D6"/>
    <w:rsid w:val="00A208C5"/>
    <w:rsid w:val="00A22526"/>
    <w:rsid w:val="00A22BE8"/>
    <w:rsid w:val="00A25459"/>
    <w:rsid w:val="00A267B6"/>
    <w:rsid w:val="00A311F7"/>
    <w:rsid w:val="00A36BFB"/>
    <w:rsid w:val="00A37F04"/>
    <w:rsid w:val="00A40D3E"/>
    <w:rsid w:val="00A42867"/>
    <w:rsid w:val="00A42E4C"/>
    <w:rsid w:val="00A443F3"/>
    <w:rsid w:val="00A44EEB"/>
    <w:rsid w:val="00A457AE"/>
    <w:rsid w:val="00A46846"/>
    <w:rsid w:val="00A513EB"/>
    <w:rsid w:val="00A51789"/>
    <w:rsid w:val="00A55F2A"/>
    <w:rsid w:val="00A60FB7"/>
    <w:rsid w:val="00A61043"/>
    <w:rsid w:val="00A62F3F"/>
    <w:rsid w:val="00A631B0"/>
    <w:rsid w:val="00A65887"/>
    <w:rsid w:val="00A66A55"/>
    <w:rsid w:val="00A710FE"/>
    <w:rsid w:val="00A74763"/>
    <w:rsid w:val="00A74AEC"/>
    <w:rsid w:val="00A77356"/>
    <w:rsid w:val="00A842C9"/>
    <w:rsid w:val="00A84A5F"/>
    <w:rsid w:val="00A85888"/>
    <w:rsid w:val="00A85AF1"/>
    <w:rsid w:val="00A927B5"/>
    <w:rsid w:val="00A94DAB"/>
    <w:rsid w:val="00A95087"/>
    <w:rsid w:val="00A95BD1"/>
    <w:rsid w:val="00A97443"/>
    <w:rsid w:val="00AA00B0"/>
    <w:rsid w:val="00AA1A9D"/>
    <w:rsid w:val="00AA34C2"/>
    <w:rsid w:val="00AA4414"/>
    <w:rsid w:val="00AA5BF1"/>
    <w:rsid w:val="00AB3E5D"/>
    <w:rsid w:val="00AB564F"/>
    <w:rsid w:val="00AB6126"/>
    <w:rsid w:val="00AB67BF"/>
    <w:rsid w:val="00AC272A"/>
    <w:rsid w:val="00AC377C"/>
    <w:rsid w:val="00AC4006"/>
    <w:rsid w:val="00AC413D"/>
    <w:rsid w:val="00AC71AD"/>
    <w:rsid w:val="00AD0166"/>
    <w:rsid w:val="00AD12A8"/>
    <w:rsid w:val="00AD12AE"/>
    <w:rsid w:val="00AD478E"/>
    <w:rsid w:val="00AD540B"/>
    <w:rsid w:val="00AD5C16"/>
    <w:rsid w:val="00AE2181"/>
    <w:rsid w:val="00AF1658"/>
    <w:rsid w:val="00AF1B37"/>
    <w:rsid w:val="00AF30BF"/>
    <w:rsid w:val="00AF3209"/>
    <w:rsid w:val="00AF3A8E"/>
    <w:rsid w:val="00AF4840"/>
    <w:rsid w:val="00AF61A6"/>
    <w:rsid w:val="00AF7A20"/>
    <w:rsid w:val="00B03D6D"/>
    <w:rsid w:val="00B0441E"/>
    <w:rsid w:val="00B0446C"/>
    <w:rsid w:val="00B05668"/>
    <w:rsid w:val="00B0687B"/>
    <w:rsid w:val="00B16123"/>
    <w:rsid w:val="00B16CE1"/>
    <w:rsid w:val="00B170A5"/>
    <w:rsid w:val="00B2107D"/>
    <w:rsid w:val="00B25A1B"/>
    <w:rsid w:val="00B25D91"/>
    <w:rsid w:val="00B268A0"/>
    <w:rsid w:val="00B2775A"/>
    <w:rsid w:val="00B30827"/>
    <w:rsid w:val="00B33EC6"/>
    <w:rsid w:val="00B35C91"/>
    <w:rsid w:val="00B360EB"/>
    <w:rsid w:val="00B42FD9"/>
    <w:rsid w:val="00B430BC"/>
    <w:rsid w:val="00B43469"/>
    <w:rsid w:val="00B4571D"/>
    <w:rsid w:val="00B465C5"/>
    <w:rsid w:val="00B47DE9"/>
    <w:rsid w:val="00B47E24"/>
    <w:rsid w:val="00B51491"/>
    <w:rsid w:val="00B51C86"/>
    <w:rsid w:val="00B52CB9"/>
    <w:rsid w:val="00B548EA"/>
    <w:rsid w:val="00B55067"/>
    <w:rsid w:val="00B5636B"/>
    <w:rsid w:val="00B57130"/>
    <w:rsid w:val="00B576BF"/>
    <w:rsid w:val="00B60EEF"/>
    <w:rsid w:val="00B61DC9"/>
    <w:rsid w:val="00B61F0B"/>
    <w:rsid w:val="00B7159B"/>
    <w:rsid w:val="00B719C9"/>
    <w:rsid w:val="00B751AB"/>
    <w:rsid w:val="00B76D01"/>
    <w:rsid w:val="00B76F87"/>
    <w:rsid w:val="00B772A1"/>
    <w:rsid w:val="00B82618"/>
    <w:rsid w:val="00B84654"/>
    <w:rsid w:val="00B87E7C"/>
    <w:rsid w:val="00B902B4"/>
    <w:rsid w:val="00B90785"/>
    <w:rsid w:val="00B9363E"/>
    <w:rsid w:val="00B93C17"/>
    <w:rsid w:val="00B950F1"/>
    <w:rsid w:val="00B9672F"/>
    <w:rsid w:val="00B9735C"/>
    <w:rsid w:val="00B97D66"/>
    <w:rsid w:val="00BA1E4C"/>
    <w:rsid w:val="00BA2D98"/>
    <w:rsid w:val="00BA3DB5"/>
    <w:rsid w:val="00BA45FF"/>
    <w:rsid w:val="00BA4BF5"/>
    <w:rsid w:val="00BA4C49"/>
    <w:rsid w:val="00BA5D3A"/>
    <w:rsid w:val="00BA6177"/>
    <w:rsid w:val="00BA71F3"/>
    <w:rsid w:val="00BB0BF3"/>
    <w:rsid w:val="00BB27A0"/>
    <w:rsid w:val="00BC2D08"/>
    <w:rsid w:val="00BC5419"/>
    <w:rsid w:val="00BC5B43"/>
    <w:rsid w:val="00BC7418"/>
    <w:rsid w:val="00BC74D9"/>
    <w:rsid w:val="00BD160E"/>
    <w:rsid w:val="00BD2DA6"/>
    <w:rsid w:val="00BD5E32"/>
    <w:rsid w:val="00BE1715"/>
    <w:rsid w:val="00BE1982"/>
    <w:rsid w:val="00BE1AED"/>
    <w:rsid w:val="00BE1B32"/>
    <w:rsid w:val="00BE20EE"/>
    <w:rsid w:val="00BE594E"/>
    <w:rsid w:val="00BF54C0"/>
    <w:rsid w:val="00BF5A47"/>
    <w:rsid w:val="00C00E56"/>
    <w:rsid w:val="00C02A85"/>
    <w:rsid w:val="00C03E41"/>
    <w:rsid w:val="00C05AC3"/>
    <w:rsid w:val="00C0631F"/>
    <w:rsid w:val="00C071BA"/>
    <w:rsid w:val="00C102D4"/>
    <w:rsid w:val="00C10EBF"/>
    <w:rsid w:val="00C114AC"/>
    <w:rsid w:val="00C1567C"/>
    <w:rsid w:val="00C17E5D"/>
    <w:rsid w:val="00C22A2F"/>
    <w:rsid w:val="00C22C6B"/>
    <w:rsid w:val="00C23090"/>
    <w:rsid w:val="00C24893"/>
    <w:rsid w:val="00C2554A"/>
    <w:rsid w:val="00C25FB4"/>
    <w:rsid w:val="00C3034F"/>
    <w:rsid w:val="00C31E4A"/>
    <w:rsid w:val="00C32E28"/>
    <w:rsid w:val="00C32FDB"/>
    <w:rsid w:val="00C35E4B"/>
    <w:rsid w:val="00C43ED8"/>
    <w:rsid w:val="00C47A5D"/>
    <w:rsid w:val="00C514C6"/>
    <w:rsid w:val="00C52F9A"/>
    <w:rsid w:val="00C53809"/>
    <w:rsid w:val="00C5545C"/>
    <w:rsid w:val="00C5659A"/>
    <w:rsid w:val="00C569C0"/>
    <w:rsid w:val="00C57459"/>
    <w:rsid w:val="00C57ACB"/>
    <w:rsid w:val="00C603BC"/>
    <w:rsid w:val="00C64640"/>
    <w:rsid w:val="00C66B51"/>
    <w:rsid w:val="00C66F7A"/>
    <w:rsid w:val="00C72E3C"/>
    <w:rsid w:val="00C74733"/>
    <w:rsid w:val="00C77590"/>
    <w:rsid w:val="00C80C91"/>
    <w:rsid w:val="00C81223"/>
    <w:rsid w:val="00C8174F"/>
    <w:rsid w:val="00C822AC"/>
    <w:rsid w:val="00C82404"/>
    <w:rsid w:val="00C82EC0"/>
    <w:rsid w:val="00C841FB"/>
    <w:rsid w:val="00C848A9"/>
    <w:rsid w:val="00C8543E"/>
    <w:rsid w:val="00C855FE"/>
    <w:rsid w:val="00C87BD4"/>
    <w:rsid w:val="00C92CB9"/>
    <w:rsid w:val="00C93407"/>
    <w:rsid w:val="00C947E1"/>
    <w:rsid w:val="00C95222"/>
    <w:rsid w:val="00C96DB0"/>
    <w:rsid w:val="00CA0EA1"/>
    <w:rsid w:val="00CA15DA"/>
    <w:rsid w:val="00CA30BB"/>
    <w:rsid w:val="00CA4B44"/>
    <w:rsid w:val="00CA4CA3"/>
    <w:rsid w:val="00CA4D84"/>
    <w:rsid w:val="00CA5D07"/>
    <w:rsid w:val="00CB0320"/>
    <w:rsid w:val="00CB0AD9"/>
    <w:rsid w:val="00CB0EB3"/>
    <w:rsid w:val="00CB51A6"/>
    <w:rsid w:val="00CB5244"/>
    <w:rsid w:val="00CB5493"/>
    <w:rsid w:val="00CB5592"/>
    <w:rsid w:val="00CC2075"/>
    <w:rsid w:val="00CC3FF3"/>
    <w:rsid w:val="00CD0F22"/>
    <w:rsid w:val="00CD17BE"/>
    <w:rsid w:val="00CD39B4"/>
    <w:rsid w:val="00CD4715"/>
    <w:rsid w:val="00CD5299"/>
    <w:rsid w:val="00CD699B"/>
    <w:rsid w:val="00CE2F6C"/>
    <w:rsid w:val="00CE3E3B"/>
    <w:rsid w:val="00CE513E"/>
    <w:rsid w:val="00CE5552"/>
    <w:rsid w:val="00CE6248"/>
    <w:rsid w:val="00CE7A08"/>
    <w:rsid w:val="00CF10F8"/>
    <w:rsid w:val="00CF1317"/>
    <w:rsid w:val="00CF2CB7"/>
    <w:rsid w:val="00CF4321"/>
    <w:rsid w:val="00CF5054"/>
    <w:rsid w:val="00CF5C8E"/>
    <w:rsid w:val="00CF64C5"/>
    <w:rsid w:val="00D00766"/>
    <w:rsid w:val="00D00F13"/>
    <w:rsid w:val="00D0120C"/>
    <w:rsid w:val="00D0145B"/>
    <w:rsid w:val="00D021F9"/>
    <w:rsid w:val="00D027BF"/>
    <w:rsid w:val="00D0291E"/>
    <w:rsid w:val="00D03A6B"/>
    <w:rsid w:val="00D04C2A"/>
    <w:rsid w:val="00D04E6D"/>
    <w:rsid w:val="00D05F8B"/>
    <w:rsid w:val="00D067E0"/>
    <w:rsid w:val="00D07943"/>
    <w:rsid w:val="00D112AE"/>
    <w:rsid w:val="00D140E4"/>
    <w:rsid w:val="00D14556"/>
    <w:rsid w:val="00D15069"/>
    <w:rsid w:val="00D153AC"/>
    <w:rsid w:val="00D20CA5"/>
    <w:rsid w:val="00D218E9"/>
    <w:rsid w:val="00D25563"/>
    <w:rsid w:val="00D26BFE"/>
    <w:rsid w:val="00D277CE"/>
    <w:rsid w:val="00D3085A"/>
    <w:rsid w:val="00D31987"/>
    <w:rsid w:val="00D31F11"/>
    <w:rsid w:val="00D32BB8"/>
    <w:rsid w:val="00D33B40"/>
    <w:rsid w:val="00D34161"/>
    <w:rsid w:val="00D34D91"/>
    <w:rsid w:val="00D377EB"/>
    <w:rsid w:val="00D4119A"/>
    <w:rsid w:val="00D423B6"/>
    <w:rsid w:val="00D4425C"/>
    <w:rsid w:val="00D44CFC"/>
    <w:rsid w:val="00D457A6"/>
    <w:rsid w:val="00D46BD5"/>
    <w:rsid w:val="00D471CC"/>
    <w:rsid w:val="00D474F0"/>
    <w:rsid w:val="00D47541"/>
    <w:rsid w:val="00D47949"/>
    <w:rsid w:val="00D51733"/>
    <w:rsid w:val="00D51C5A"/>
    <w:rsid w:val="00D60585"/>
    <w:rsid w:val="00D605AF"/>
    <w:rsid w:val="00D61B28"/>
    <w:rsid w:val="00D61C7E"/>
    <w:rsid w:val="00D61F54"/>
    <w:rsid w:val="00D64821"/>
    <w:rsid w:val="00D66765"/>
    <w:rsid w:val="00D7237A"/>
    <w:rsid w:val="00D740D4"/>
    <w:rsid w:val="00D74BCE"/>
    <w:rsid w:val="00D7552F"/>
    <w:rsid w:val="00D8166E"/>
    <w:rsid w:val="00D821FC"/>
    <w:rsid w:val="00D829F4"/>
    <w:rsid w:val="00D87460"/>
    <w:rsid w:val="00D92411"/>
    <w:rsid w:val="00D935DD"/>
    <w:rsid w:val="00DA09CF"/>
    <w:rsid w:val="00DA1E77"/>
    <w:rsid w:val="00DA276F"/>
    <w:rsid w:val="00DB1168"/>
    <w:rsid w:val="00DC32C1"/>
    <w:rsid w:val="00DC685A"/>
    <w:rsid w:val="00DC6A4C"/>
    <w:rsid w:val="00DC780E"/>
    <w:rsid w:val="00DD089C"/>
    <w:rsid w:val="00DD2C6B"/>
    <w:rsid w:val="00DD3096"/>
    <w:rsid w:val="00DD463E"/>
    <w:rsid w:val="00DD525E"/>
    <w:rsid w:val="00DD7DFF"/>
    <w:rsid w:val="00DE0577"/>
    <w:rsid w:val="00DE0642"/>
    <w:rsid w:val="00DE3BCD"/>
    <w:rsid w:val="00DE535C"/>
    <w:rsid w:val="00DE60C2"/>
    <w:rsid w:val="00DE6574"/>
    <w:rsid w:val="00DE6B53"/>
    <w:rsid w:val="00DE7D52"/>
    <w:rsid w:val="00DF0389"/>
    <w:rsid w:val="00DF14B3"/>
    <w:rsid w:val="00DF2364"/>
    <w:rsid w:val="00DF61C5"/>
    <w:rsid w:val="00DF7AF4"/>
    <w:rsid w:val="00E01943"/>
    <w:rsid w:val="00E02666"/>
    <w:rsid w:val="00E04131"/>
    <w:rsid w:val="00E04CF2"/>
    <w:rsid w:val="00E05CA7"/>
    <w:rsid w:val="00E070E8"/>
    <w:rsid w:val="00E07EAD"/>
    <w:rsid w:val="00E109CA"/>
    <w:rsid w:val="00E10D99"/>
    <w:rsid w:val="00E12E8B"/>
    <w:rsid w:val="00E1380C"/>
    <w:rsid w:val="00E15CEA"/>
    <w:rsid w:val="00E20205"/>
    <w:rsid w:val="00E20423"/>
    <w:rsid w:val="00E24E05"/>
    <w:rsid w:val="00E31452"/>
    <w:rsid w:val="00E31621"/>
    <w:rsid w:val="00E34103"/>
    <w:rsid w:val="00E41382"/>
    <w:rsid w:val="00E42B6E"/>
    <w:rsid w:val="00E42BFB"/>
    <w:rsid w:val="00E443FD"/>
    <w:rsid w:val="00E44745"/>
    <w:rsid w:val="00E46970"/>
    <w:rsid w:val="00E46B5E"/>
    <w:rsid w:val="00E46C99"/>
    <w:rsid w:val="00E4713A"/>
    <w:rsid w:val="00E50380"/>
    <w:rsid w:val="00E50464"/>
    <w:rsid w:val="00E50797"/>
    <w:rsid w:val="00E51220"/>
    <w:rsid w:val="00E57482"/>
    <w:rsid w:val="00E63030"/>
    <w:rsid w:val="00E65199"/>
    <w:rsid w:val="00E653C3"/>
    <w:rsid w:val="00E675AF"/>
    <w:rsid w:val="00E67E4D"/>
    <w:rsid w:val="00E7080C"/>
    <w:rsid w:val="00E70BCE"/>
    <w:rsid w:val="00E7311F"/>
    <w:rsid w:val="00E74054"/>
    <w:rsid w:val="00E74A3F"/>
    <w:rsid w:val="00E75A50"/>
    <w:rsid w:val="00E77D5D"/>
    <w:rsid w:val="00E812E4"/>
    <w:rsid w:val="00E817A7"/>
    <w:rsid w:val="00E84561"/>
    <w:rsid w:val="00E846D1"/>
    <w:rsid w:val="00E863F6"/>
    <w:rsid w:val="00E90A5B"/>
    <w:rsid w:val="00E92C63"/>
    <w:rsid w:val="00E940FF"/>
    <w:rsid w:val="00E9468C"/>
    <w:rsid w:val="00E967EB"/>
    <w:rsid w:val="00E96A51"/>
    <w:rsid w:val="00E96FCC"/>
    <w:rsid w:val="00E97268"/>
    <w:rsid w:val="00E972F6"/>
    <w:rsid w:val="00EA20E8"/>
    <w:rsid w:val="00EA3C16"/>
    <w:rsid w:val="00EA47DE"/>
    <w:rsid w:val="00EA50AB"/>
    <w:rsid w:val="00EB2437"/>
    <w:rsid w:val="00EB5F18"/>
    <w:rsid w:val="00EB7BEF"/>
    <w:rsid w:val="00EC0674"/>
    <w:rsid w:val="00EC3661"/>
    <w:rsid w:val="00EC61EB"/>
    <w:rsid w:val="00EC623C"/>
    <w:rsid w:val="00EC68CF"/>
    <w:rsid w:val="00ED1393"/>
    <w:rsid w:val="00ED261F"/>
    <w:rsid w:val="00ED2DE7"/>
    <w:rsid w:val="00ED37F6"/>
    <w:rsid w:val="00ED4B15"/>
    <w:rsid w:val="00ED661E"/>
    <w:rsid w:val="00EE0E1F"/>
    <w:rsid w:val="00EE1C17"/>
    <w:rsid w:val="00EE2009"/>
    <w:rsid w:val="00EE2FEF"/>
    <w:rsid w:val="00EF075F"/>
    <w:rsid w:val="00EF0D9B"/>
    <w:rsid w:val="00EF2DFF"/>
    <w:rsid w:val="00F00F8C"/>
    <w:rsid w:val="00F048B9"/>
    <w:rsid w:val="00F07790"/>
    <w:rsid w:val="00F07889"/>
    <w:rsid w:val="00F07EE8"/>
    <w:rsid w:val="00F07F69"/>
    <w:rsid w:val="00F10214"/>
    <w:rsid w:val="00F12FDA"/>
    <w:rsid w:val="00F14194"/>
    <w:rsid w:val="00F21145"/>
    <w:rsid w:val="00F22300"/>
    <w:rsid w:val="00F234F2"/>
    <w:rsid w:val="00F246C8"/>
    <w:rsid w:val="00F24F21"/>
    <w:rsid w:val="00F250F3"/>
    <w:rsid w:val="00F32AD1"/>
    <w:rsid w:val="00F32AE1"/>
    <w:rsid w:val="00F349BB"/>
    <w:rsid w:val="00F35C86"/>
    <w:rsid w:val="00F36399"/>
    <w:rsid w:val="00F36A5C"/>
    <w:rsid w:val="00F36D46"/>
    <w:rsid w:val="00F434DF"/>
    <w:rsid w:val="00F5051A"/>
    <w:rsid w:val="00F52D20"/>
    <w:rsid w:val="00F54CB0"/>
    <w:rsid w:val="00F55346"/>
    <w:rsid w:val="00F55F26"/>
    <w:rsid w:val="00F55F3B"/>
    <w:rsid w:val="00F5636F"/>
    <w:rsid w:val="00F57466"/>
    <w:rsid w:val="00F579D3"/>
    <w:rsid w:val="00F609A3"/>
    <w:rsid w:val="00F61192"/>
    <w:rsid w:val="00F6326F"/>
    <w:rsid w:val="00F640BA"/>
    <w:rsid w:val="00F659E5"/>
    <w:rsid w:val="00F676BF"/>
    <w:rsid w:val="00F70901"/>
    <w:rsid w:val="00F72102"/>
    <w:rsid w:val="00F72C7B"/>
    <w:rsid w:val="00F739A3"/>
    <w:rsid w:val="00F74574"/>
    <w:rsid w:val="00F75A15"/>
    <w:rsid w:val="00F7682B"/>
    <w:rsid w:val="00F76932"/>
    <w:rsid w:val="00F777EC"/>
    <w:rsid w:val="00F77872"/>
    <w:rsid w:val="00F802A4"/>
    <w:rsid w:val="00F836CD"/>
    <w:rsid w:val="00F844AD"/>
    <w:rsid w:val="00F8454D"/>
    <w:rsid w:val="00F848CD"/>
    <w:rsid w:val="00F84EB0"/>
    <w:rsid w:val="00F85139"/>
    <w:rsid w:val="00F901F4"/>
    <w:rsid w:val="00F90B96"/>
    <w:rsid w:val="00F91199"/>
    <w:rsid w:val="00FA2054"/>
    <w:rsid w:val="00FA398D"/>
    <w:rsid w:val="00FA3A26"/>
    <w:rsid w:val="00FA3DBF"/>
    <w:rsid w:val="00FA4DA5"/>
    <w:rsid w:val="00FA62A0"/>
    <w:rsid w:val="00FA6936"/>
    <w:rsid w:val="00FA69BE"/>
    <w:rsid w:val="00FA7202"/>
    <w:rsid w:val="00FB0367"/>
    <w:rsid w:val="00FB1891"/>
    <w:rsid w:val="00FB2403"/>
    <w:rsid w:val="00FB3245"/>
    <w:rsid w:val="00FB576F"/>
    <w:rsid w:val="00FB7068"/>
    <w:rsid w:val="00FB7362"/>
    <w:rsid w:val="00FC1720"/>
    <w:rsid w:val="00FC1A53"/>
    <w:rsid w:val="00FC2DC9"/>
    <w:rsid w:val="00FC2ECA"/>
    <w:rsid w:val="00FC4ACF"/>
    <w:rsid w:val="00FC6A24"/>
    <w:rsid w:val="00FD078C"/>
    <w:rsid w:val="00FD1C83"/>
    <w:rsid w:val="00FD2A22"/>
    <w:rsid w:val="00FD4823"/>
    <w:rsid w:val="00FD489F"/>
    <w:rsid w:val="00FD4D94"/>
    <w:rsid w:val="00FE1AD1"/>
    <w:rsid w:val="00FE1F64"/>
    <w:rsid w:val="00FE2734"/>
    <w:rsid w:val="00FE2F96"/>
    <w:rsid w:val="00FF0216"/>
    <w:rsid w:val="00FF0A96"/>
    <w:rsid w:val="00FF2274"/>
    <w:rsid w:val="00FF23BA"/>
    <w:rsid w:val="00FF290E"/>
    <w:rsid w:val="00FF6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9EDACEA"/>
  <w15:docId w15:val="{8347D059-98C2-4CCB-8A58-0CA496F14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574"/>
    <w:pPr>
      <w:suppressAutoHyphens/>
      <w:spacing w:before="29" w:after="200" w:line="276" w:lineRule="auto"/>
    </w:pPr>
    <w:rPr>
      <w:rFonts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-2700"/>
      </w:tabs>
      <w:spacing w:before="360" w:after="360" w:line="288" w:lineRule="auto"/>
      <w:jc w:val="both"/>
      <w:outlineLvl w:val="0"/>
    </w:pPr>
    <w:rPr>
      <w:rFonts w:cs="Times New Roman"/>
      <w:b/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spacing w:after="0" w:line="240" w:lineRule="auto"/>
      <w:ind w:left="2410" w:hanging="2070"/>
      <w:textAlignment w:val="baseline"/>
      <w:outlineLvl w:val="1"/>
    </w:pPr>
    <w:rPr>
      <w:rFonts w:cs="Times New Roman"/>
      <w:b/>
      <w:bCs/>
      <w:i/>
      <w:iCs/>
      <w:color w:val="000000"/>
    </w:rPr>
  </w:style>
  <w:style w:type="paragraph" w:styleId="Nagwek3">
    <w:name w:val="heading 3"/>
    <w:basedOn w:val="Normalny"/>
    <w:next w:val="Normalny"/>
    <w:qFormat/>
    <w:pPr>
      <w:keepNext/>
      <w:spacing w:after="0" w:line="240" w:lineRule="auto"/>
      <w:jc w:val="center"/>
      <w:outlineLvl w:val="2"/>
    </w:pPr>
    <w:rPr>
      <w:rFonts w:ascii="Arial" w:hAnsi="Arial" w:cs="Arial"/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 w:line="240" w:lineRule="auto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0" w:line="240" w:lineRule="auto"/>
      <w:jc w:val="center"/>
      <w:outlineLvl w:val="4"/>
    </w:pPr>
    <w:rPr>
      <w:rFonts w:ascii="Arial" w:hAnsi="Arial"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2z1">
    <w:name w:val="WW8Num2z1"/>
    <w:rPr>
      <w:lang w:val="pl-PL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rFonts w:ascii="Times New Roman" w:eastAsia="Times New Roman" w:hAnsi="Times New Roman" w:cs="Times New Roman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Pr>
      <w:rFonts w:ascii="Cambria" w:eastAsia="Cambria" w:hAnsi="Cambria" w:cs="Cambria"/>
      <w:b/>
      <w:bCs/>
      <w:sz w:val="24"/>
      <w:szCs w:val="24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Times New Roman" w:hAnsi="Times New Roman" w:cs="Times New Roman"/>
      <w:sz w:val="24"/>
      <w:szCs w:val="24"/>
    </w:rPr>
  </w:style>
  <w:style w:type="character" w:customStyle="1" w:styleId="WW8Num10z2">
    <w:name w:val="WW8Num10z2"/>
    <w:rPr>
      <w:rFonts w:hint="default"/>
      <w:b w:val="0"/>
      <w:bCs w:val="0"/>
    </w:rPr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  <w:b/>
    </w:rPr>
  </w:style>
  <w:style w:type="character" w:customStyle="1" w:styleId="WW8Num11z1">
    <w:name w:val="WW8Num11z1"/>
    <w:rPr>
      <w:rFonts w:ascii="Times New Roman" w:hAnsi="Times New Roman" w:cs="Times New Roman"/>
      <w:b w:val="0"/>
      <w:sz w:val="24"/>
      <w:szCs w:val="24"/>
    </w:rPr>
  </w:style>
  <w:style w:type="character" w:customStyle="1" w:styleId="WW8Num11z2">
    <w:name w:val="WW8Num11z2"/>
    <w:rPr>
      <w:rFonts w:hint="default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hAnsi="Times New Roman" w:cs="Times New Roman"/>
      <w:strike/>
      <w:sz w:val="24"/>
      <w:szCs w:val="24"/>
    </w:rPr>
  </w:style>
  <w:style w:type="character" w:customStyle="1" w:styleId="WW8Num13z1">
    <w:name w:val="WW8Num13z1"/>
    <w:rPr>
      <w:rFonts w:hint="default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hAnsi="Times New Roman" w:cs="Times New Roman"/>
      <w:sz w:val="24"/>
      <w:szCs w:val="24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 w:cs="Times New Roman" w:hint="default"/>
      <w:sz w:val="24"/>
      <w:szCs w:val="24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hAnsi="Times New Roman" w:cs="Times New Roman" w:hint="default"/>
      <w:bCs/>
      <w:sz w:val="24"/>
      <w:szCs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Times New Roman" w:hAnsi="Times New Roman" w:cs="Times New Roman" w:hint="default"/>
      <w:sz w:val="24"/>
      <w:szCs w:val="24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4"/>
      <w:szCs w:val="24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  <w:rPr>
      <w:rFonts w:ascii="Times New Roman" w:hAnsi="Times New Roman" w:cs="Times New Roman"/>
      <w:b/>
      <w:sz w:val="24"/>
      <w:szCs w:val="24"/>
    </w:rPr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hAnsi="Times New Roman" w:cs="Times New Roman" w:hint="default"/>
      <w:sz w:val="24"/>
      <w:szCs w:val="24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23z1">
    <w:name w:val="WW8Num23z1"/>
    <w:rPr>
      <w:rFonts w:hint="default"/>
      <w:color w:val="auto"/>
    </w:rPr>
  </w:style>
  <w:style w:type="character" w:customStyle="1" w:styleId="WW8Num23z2">
    <w:name w:val="WW8Num23z2"/>
  </w:style>
  <w:style w:type="character" w:customStyle="1" w:styleId="WW8Num23z3">
    <w:name w:val="WW8Num23z3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Times New Roman" w:hAnsi="Times New Roman" w:cs="Times New Roman"/>
      <w:b/>
      <w:sz w:val="24"/>
      <w:szCs w:val="24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eastAsia="Times New Roman" w:hAnsi="Times New Roman" w:cs="Times New Roman" w:hint="default"/>
      <w:b/>
      <w:sz w:val="24"/>
      <w:szCs w:val="24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Arial" w:eastAsia="Arial Unicode MS" w:hAnsi="Arial" w:cs="Arial" w:hint="default"/>
      <w:i w:val="0"/>
      <w:sz w:val="21"/>
      <w:szCs w:val="21"/>
    </w:rPr>
  </w:style>
  <w:style w:type="character" w:customStyle="1" w:styleId="WW8Num26z2">
    <w:name w:val="WW8Num26z2"/>
    <w:rPr>
      <w:rFonts w:hint="default"/>
      <w:b/>
    </w:rPr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  <w:bCs/>
      <w:sz w:val="24"/>
      <w:szCs w:val="24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/>
      <w:bCs/>
    </w:rPr>
  </w:style>
  <w:style w:type="character" w:customStyle="1" w:styleId="WW8Num30z1">
    <w:name w:val="WW8Num30z1"/>
    <w:rPr>
      <w:rFonts w:ascii="Times New Roman" w:hAnsi="Times New Roman" w:cs="Times New Roman"/>
      <w:sz w:val="24"/>
      <w:szCs w:val="24"/>
    </w:rPr>
  </w:style>
  <w:style w:type="character" w:customStyle="1" w:styleId="WW8Num30z2">
    <w:name w:val="WW8Num30z2"/>
  </w:style>
  <w:style w:type="character" w:customStyle="1" w:styleId="WW8Num30z3">
    <w:name w:val="WW8Num30z3"/>
    <w:rPr>
      <w:rFonts w:ascii="Times New Roman" w:hAnsi="Times New Roman" w:cs="Times New Roman"/>
      <w:sz w:val="24"/>
      <w:szCs w:val="24"/>
    </w:rPr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ascii="Times New Roman" w:hAnsi="Times New Roman" w:cs="Times New Roman"/>
      <w:b/>
      <w:i/>
      <w:sz w:val="24"/>
      <w:szCs w:val="24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Wingdings" w:hAnsi="Wingdings" w:cs="Wingdings" w:hint="default"/>
    </w:rPr>
  </w:style>
  <w:style w:type="character" w:customStyle="1" w:styleId="WW8Num32z1">
    <w:name w:val="WW8Num32z1"/>
    <w:rPr>
      <w:rFonts w:ascii="Courier New" w:hAnsi="Courier New" w:cs="Courier New" w:hint="default"/>
    </w:rPr>
  </w:style>
  <w:style w:type="character" w:customStyle="1" w:styleId="WW8Num32z3">
    <w:name w:val="WW8Num32z3"/>
    <w:rPr>
      <w:rFonts w:ascii="Symbol" w:hAnsi="Symbol" w:cs="Symbol" w:hint="default"/>
    </w:rPr>
  </w:style>
  <w:style w:type="character" w:customStyle="1" w:styleId="WW8Num33z0">
    <w:name w:val="WW8Num33z0"/>
    <w:rPr>
      <w:rFonts w:ascii="Times New Roman" w:hAnsi="Times New Roman" w:cs="Times New Roman" w:hint="default"/>
      <w:strike/>
      <w:sz w:val="24"/>
      <w:szCs w:val="24"/>
    </w:rPr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b w:val="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  <w:color w:val="auto"/>
    </w:rPr>
  </w:style>
  <w:style w:type="character" w:customStyle="1" w:styleId="WW8Num35z1">
    <w:name w:val="WW8Num35z1"/>
    <w:rPr>
      <w:rFonts w:hint="default"/>
    </w:rPr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 w:hint="default"/>
      <w:b w:val="0"/>
      <w:i w:val="0"/>
      <w:strike/>
      <w:sz w:val="24"/>
      <w:szCs w:val="24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hint="default"/>
      <w:b/>
    </w:rPr>
  </w:style>
  <w:style w:type="character" w:customStyle="1" w:styleId="WW8Num40z1">
    <w:name w:val="WW8Num40z1"/>
    <w:rPr>
      <w:rFonts w:ascii="Times New Roman" w:hAnsi="Times New Roman" w:cs="Times New Roman" w:hint="default"/>
      <w:b/>
      <w:bCs/>
      <w:i/>
      <w:iCs/>
      <w:sz w:val="24"/>
      <w:szCs w:val="24"/>
      <w:lang w:val="pl-PL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WW8Num42z0">
    <w:name w:val="WW8Num42z0"/>
    <w:rPr>
      <w:rFonts w:ascii="Times New Roman" w:hAnsi="Times New Roman" w:cs="Times New Roman" w:hint="default"/>
      <w:b/>
      <w:sz w:val="24"/>
      <w:szCs w:val="24"/>
    </w:rPr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b/>
      <w:bCs/>
      <w:sz w:val="24"/>
      <w:szCs w:val="24"/>
      <w:lang w:val="en-US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hint="default"/>
      <w:b/>
      <w:strike w:val="0"/>
      <w:dstrike w:val="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rFonts w:ascii="Times New Roman" w:hAnsi="Times New Roman" w:cs="Times New Roman"/>
      <w:sz w:val="24"/>
      <w:szCs w:val="24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rFonts w:ascii="Times New Roman" w:hAnsi="Times New Roman" w:cs="Times New Roman"/>
      <w:sz w:val="24"/>
      <w:szCs w:val="24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</w:style>
  <w:style w:type="character" w:customStyle="1" w:styleId="WW8Num47z1">
    <w:name w:val="WW8Num47z1"/>
    <w:rPr>
      <w:rFonts w:ascii="Times New Roman" w:hAnsi="Times New Roman" w:cs="Times New Roman" w:hint="default"/>
      <w:sz w:val="24"/>
      <w:szCs w:val="24"/>
      <w:lang w:val="pl-PL"/>
    </w:rPr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rFonts w:ascii="Courier New" w:hAnsi="Courier New" w:cs="Courier New" w:hint="default"/>
      <w:sz w:val="24"/>
      <w:szCs w:val="24"/>
    </w:rPr>
  </w:style>
  <w:style w:type="character" w:customStyle="1" w:styleId="WW8Num48z2">
    <w:name w:val="WW8Num48z2"/>
    <w:rPr>
      <w:rFonts w:ascii="Wingdings" w:hAnsi="Wingdings" w:cs="Wingdings" w:hint="default"/>
    </w:rPr>
  </w:style>
  <w:style w:type="character" w:customStyle="1" w:styleId="WW8Num48z3">
    <w:name w:val="WW8Num48z3"/>
    <w:rPr>
      <w:rFonts w:ascii="Symbol" w:hAnsi="Symbol" w:cs="Symbol" w:hint="default"/>
    </w:rPr>
  </w:style>
  <w:style w:type="character" w:customStyle="1" w:styleId="WW8Num49z0">
    <w:name w:val="WW8Num49z0"/>
    <w:rPr>
      <w:rFonts w:hint="default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  <w:rPr>
      <w:rFonts w:hint="default"/>
      <w:i w:val="0"/>
    </w:rPr>
  </w:style>
  <w:style w:type="character" w:customStyle="1" w:styleId="WW8Num50z2">
    <w:name w:val="WW8Num50z2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Courier New" w:hAnsi="Courier New" w:cs="Courier New" w:hint="default"/>
      <w:sz w:val="24"/>
      <w:szCs w:val="24"/>
    </w:rPr>
  </w:style>
  <w:style w:type="character" w:customStyle="1" w:styleId="WW8Num51z2">
    <w:name w:val="WW8Num51z2"/>
    <w:rPr>
      <w:rFonts w:ascii="Wingdings" w:hAnsi="Wingdings" w:cs="Wingdings" w:hint="default"/>
    </w:rPr>
  </w:style>
  <w:style w:type="character" w:customStyle="1" w:styleId="WW8Num51z3">
    <w:name w:val="WW8Num51z3"/>
    <w:rPr>
      <w:rFonts w:ascii="Symbol" w:hAnsi="Symbol" w:cs="Symbol" w:hint="default"/>
    </w:rPr>
  </w:style>
  <w:style w:type="character" w:customStyle="1" w:styleId="WW8Num52z0">
    <w:name w:val="WW8Num52z0"/>
    <w:rPr>
      <w:rFonts w:ascii="Times New Roman" w:hAnsi="Times New Roman" w:cs="Times New Roman" w:hint="default"/>
      <w:b w:val="0"/>
      <w:sz w:val="24"/>
      <w:szCs w:val="24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ascii="Symbol" w:hAnsi="Symbol" w:cs="Symbol" w:hint="default"/>
      <w:sz w:val="20"/>
      <w:szCs w:val="20"/>
    </w:rPr>
  </w:style>
  <w:style w:type="character" w:customStyle="1" w:styleId="WW8Num55z0">
    <w:name w:val="WW8Num55z0"/>
    <w:rPr>
      <w:rFonts w:ascii="Times New Roman" w:hAnsi="Times New Roman" w:cs="Times New Roman" w:hint="default"/>
      <w:color w:val="FF0000"/>
      <w:sz w:val="24"/>
      <w:szCs w:val="24"/>
      <w:shd w:val="clear" w:color="auto" w:fill="FFFF00"/>
    </w:rPr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  <w:rPr>
      <w:rFonts w:ascii="Times New Roman" w:hAnsi="Times New Roman" w:cs="Times New Roman" w:hint="default"/>
      <w:sz w:val="24"/>
      <w:szCs w:val="24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  <w:rPr>
      <w:rFonts w:hint="default"/>
      <w:b w:val="0"/>
    </w:rPr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Times New Roman" w:hAnsi="Times New Roman" w:cs="Times New Roman" w:hint="default"/>
      <w:sz w:val="24"/>
      <w:szCs w:val="24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Times New Roman" w:hAnsi="Times New Roman" w:cs="Times New Roman" w:hint="default"/>
      <w:b/>
      <w:bCs/>
      <w:i w:val="0"/>
      <w:iCs w:val="0"/>
      <w:sz w:val="28"/>
      <w:szCs w:val="28"/>
    </w:rPr>
  </w:style>
  <w:style w:type="character" w:customStyle="1" w:styleId="WW8Num58z1">
    <w:name w:val="WW8Num58z1"/>
    <w:rPr>
      <w:rFonts w:hint="default"/>
      <w:b/>
      <w:i w:val="0"/>
    </w:rPr>
  </w:style>
  <w:style w:type="character" w:customStyle="1" w:styleId="WW8Num58z2">
    <w:name w:val="WW8Num58z2"/>
  </w:style>
  <w:style w:type="character" w:customStyle="1" w:styleId="WW8Num58z3">
    <w:name w:val="WW8Num58z3"/>
    <w:rPr>
      <w:rFonts w:ascii="Times New Roman" w:eastAsia="Times New Roman" w:hAnsi="Times New Roman" w:cs="Times New Roman"/>
    </w:rPr>
  </w:style>
  <w:style w:type="character" w:customStyle="1" w:styleId="WW8Num58z5">
    <w:name w:val="WW8Num58z5"/>
    <w:rPr>
      <w:rFonts w:hint="default"/>
    </w:rPr>
  </w:style>
  <w:style w:type="character" w:customStyle="1" w:styleId="WW8Num58z6">
    <w:name w:val="WW8Num58z6"/>
  </w:style>
  <w:style w:type="character" w:customStyle="1" w:styleId="WW8Num58z8">
    <w:name w:val="WW8Num58z8"/>
  </w:style>
  <w:style w:type="character" w:customStyle="1" w:styleId="WW8Num59z0">
    <w:name w:val="WW8Num59z0"/>
    <w:rPr>
      <w:rFonts w:hint="default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Times New Roman" w:hAnsi="Times New Roman" w:cs="Times New Roman"/>
      <w:sz w:val="24"/>
      <w:szCs w:val="24"/>
      <w:lang w:val="pl-PL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Times New Roman" w:hAnsi="Times New Roman" w:cs="Times New Roman"/>
      <w:i w:val="0"/>
      <w:iCs w:val="0"/>
      <w:color w:val="auto"/>
      <w:sz w:val="24"/>
      <w:szCs w:val="24"/>
    </w:rPr>
  </w:style>
  <w:style w:type="character" w:customStyle="1" w:styleId="WW8Num61z1">
    <w:name w:val="WW8Num61z1"/>
  </w:style>
  <w:style w:type="character" w:customStyle="1" w:styleId="WW8Num61z2">
    <w:name w:val="WW8Num61z2"/>
  </w:style>
  <w:style w:type="character" w:customStyle="1" w:styleId="WW8Num61z3">
    <w:name w:val="WW8Num61z3"/>
  </w:style>
  <w:style w:type="character" w:customStyle="1" w:styleId="WW8Num61z4">
    <w:name w:val="WW8Num61z4"/>
  </w:style>
  <w:style w:type="character" w:customStyle="1" w:styleId="WW8Num61z5">
    <w:name w:val="WW8Num61z5"/>
  </w:style>
  <w:style w:type="character" w:customStyle="1" w:styleId="WW8Num61z6">
    <w:name w:val="WW8Num61z6"/>
  </w:style>
  <w:style w:type="character" w:customStyle="1" w:styleId="WW8Num61z7">
    <w:name w:val="WW8Num61z7"/>
  </w:style>
  <w:style w:type="character" w:customStyle="1" w:styleId="WW8Num61z8">
    <w:name w:val="WW8Num61z8"/>
  </w:style>
  <w:style w:type="character" w:customStyle="1" w:styleId="WW8Num62z0">
    <w:name w:val="WW8Num62z0"/>
    <w:rPr>
      <w:rFonts w:hint="default"/>
      <w:b w:val="0"/>
      <w:i w:val="0"/>
      <w:strike w:val="0"/>
      <w:dstrike w:val="0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ascii="Times New Roman" w:hAnsi="Times New Roman" w:cs="Times New Roman" w:hint="default"/>
      <w:sz w:val="24"/>
      <w:szCs w:val="24"/>
    </w:rPr>
  </w:style>
  <w:style w:type="character" w:customStyle="1" w:styleId="WW8Num63z1">
    <w:name w:val="WW8Num63z1"/>
    <w:rPr>
      <w:rFonts w:ascii="Times New Roman" w:eastAsia="Times New Roman" w:hAnsi="Times New Roman" w:cs="Times New Roman"/>
    </w:rPr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ascii="Times New Roman" w:eastAsia="Times New Roman" w:hAnsi="Times New Roman" w:cs="Arial"/>
      <w:b w:val="0"/>
      <w:i w:val="0"/>
      <w:strike w:val="0"/>
      <w:dstrike w:val="0"/>
      <w:color w:val="auto"/>
      <w:sz w:val="24"/>
    </w:rPr>
  </w:style>
  <w:style w:type="character" w:customStyle="1" w:styleId="WW8Num64z1">
    <w:name w:val="WW8Num64z1"/>
    <w:rPr>
      <w:rFonts w:hint="default"/>
    </w:rPr>
  </w:style>
  <w:style w:type="character" w:customStyle="1" w:styleId="WW8Num65z0">
    <w:name w:val="WW8Num65z0"/>
    <w:rPr>
      <w:rFonts w:hint="default"/>
    </w:rPr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i w:val="0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b/>
      <w:sz w:val="24"/>
      <w:szCs w:val="24"/>
      <w:lang w:val="pl-PL"/>
    </w:rPr>
  </w:style>
  <w:style w:type="character" w:customStyle="1" w:styleId="Nagwek2Znak">
    <w:name w:val="Nagłówek 2 Znak"/>
    <w:rPr>
      <w:b/>
      <w:bCs/>
      <w:i/>
      <w:iCs/>
      <w:color w:val="000000"/>
      <w:sz w:val="22"/>
      <w:szCs w:val="22"/>
    </w:rPr>
  </w:style>
  <w:style w:type="character" w:customStyle="1" w:styleId="Nagwek3Znak">
    <w:name w:val="Nagłówek 3 Znak"/>
    <w:rPr>
      <w:rFonts w:ascii="Arial" w:hAnsi="Arial" w:cs="Arial"/>
      <w:b/>
      <w:bCs/>
      <w:sz w:val="24"/>
      <w:szCs w:val="24"/>
    </w:rPr>
  </w:style>
  <w:style w:type="character" w:customStyle="1" w:styleId="Nagwek4Znak">
    <w:name w:val="Nagłówek 4 Znak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rPr>
      <w:rFonts w:ascii="Arial" w:hAnsi="Arial" w:cs="Arial"/>
      <w:b/>
      <w:bCs/>
      <w:sz w:val="28"/>
      <w:szCs w:val="28"/>
    </w:rPr>
  </w:style>
  <w:style w:type="character" w:customStyle="1" w:styleId="StopkaZnak">
    <w:name w:val="Stopka Znak"/>
    <w:uiPriority w:val="99"/>
    <w:rPr>
      <w:rFonts w:ascii="Calibri" w:hAnsi="Calibri" w:cs="Calibri"/>
      <w:sz w:val="22"/>
      <w:szCs w:val="22"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TekstpodstawowywcityZnak">
    <w:name w:val="Tekst podstawowy wcięty Znak"/>
    <w:rPr>
      <w:rFonts w:ascii="Arial" w:hAnsi="Arial" w:cs="Arial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b/>
      <w:bCs/>
      <w:i/>
      <w:iCs/>
      <w:sz w:val="24"/>
      <w:szCs w:val="24"/>
    </w:rPr>
  </w:style>
  <w:style w:type="character" w:customStyle="1" w:styleId="TekstkomentarzaZnak">
    <w:name w:val="Tekst komentarza Znak"/>
    <w:basedOn w:val="Domylnaczcionkaakapitu1"/>
    <w:uiPriority w:val="99"/>
  </w:style>
  <w:style w:type="character" w:customStyle="1" w:styleId="TekstprzypisudolnegoZnak">
    <w:name w:val="Tekst przypisu dolnego Znak"/>
    <w:basedOn w:val="Domylnaczcionkaakapitu1"/>
    <w:uiPriority w:val="99"/>
  </w:style>
  <w:style w:type="character" w:styleId="Numerstrony">
    <w:name w:val="page number"/>
    <w:basedOn w:val="Domylnaczcionkaakapitu1"/>
  </w:style>
  <w:style w:type="character" w:customStyle="1" w:styleId="Tekstpodstawowywcity3Znak">
    <w:name w:val="Tekst podstawowy wcięty 3 Znak"/>
    <w:rPr>
      <w:rFonts w:ascii="Arial" w:hAnsi="Arial" w:cs="Arial"/>
      <w:sz w:val="24"/>
      <w:szCs w:val="24"/>
    </w:rPr>
  </w:style>
  <w:style w:type="character" w:customStyle="1" w:styleId="Tekstpodstawowy2Znak">
    <w:name w:val="Tekst podstawowy 2 Znak"/>
    <w:basedOn w:val="Domylnaczcionkaakapitu1"/>
  </w:style>
  <w:style w:type="character" w:customStyle="1" w:styleId="Tekstpodstawowy3Znak">
    <w:name w:val="Tekst podstawowy 3 Znak"/>
    <w:rPr>
      <w:sz w:val="16"/>
      <w:szCs w:val="16"/>
    </w:rPr>
  </w:style>
  <w:style w:type="character" w:customStyle="1" w:styleId="PodtytuZnak">
    <w:name w:val="Podtytuł Znak"/>
    <w:rPr>
      <w:b/>
      <w:sz w:val="28"/>
      <w:lang w:val="fr-BE"/>
    </w:rPr>
  </w:style>
  <w:style w:type="character" w:customStyle="1" w:styleId="eltit1">
    <w:name w:val="eltit1"/>
    <w:rPr>
      <w:rFonts w:ascii="Verdana" w:hAnsi="Verdana" w:cs="Verdana" w:hint="default"/>
      <w:color w:val="333366"/>
      <w:sz w:val="20"/>
      <w:szCs w:val="20"/>
    </w:rPr>
  </w:style>
  <w:style w:type="character" w:customStyle="1" w:styleId="ZwrotgrzecznociowyZnak">
    <w:name w:val="Zwrot grzecznościowy Znak"/>
    <w:rPr>
      <w:rFonts w:ascii="Arial" w:hAnsi="Arial" w:cs="Arial"/>
      <w:spacing w:val="6"/>
      <w:sz w:val="24"/>
      <w:lang w:val="en-GB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ZnakZnak1">
    <w:name w:val="Znak Znak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ytuZnak">
    <w:name w:val="Tytuł Znak"/>
    <w:uiPriority w:val="10"/>
    <w:rPr>
      <w:rFonts w:ascii="Arial" w:hAnsi="Arial" w:cs="Arial"/>
      <w:b/>
      <w:sz w:val="36"/>
      <w:lang w:val="en-GB"/>
    </w:rPr>
  </w:style>
  <w:style w:type="character" w:customStyle="1" w:styleId="ZnakZnak">
    <w:name w:val="Znak Znak"/>
    <w:rPr>
      <w:rFonts w:ascii="Arial" w:hAnsi="Arial" w:cs="Arial"/>
      <w:b/>
      <w:sz w:val="36"/>
      <w:lang w:val="en-GB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b/>
      <w:bCs/>
    </w:rPr>
  </w:style>
  <w:style w:type="character" w:customStyle="1" w:styleId="TekstprzypisukocowegoZnak">
    <w:name w:val="Tekst przypisu końcowego Znak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NagwekZnak">
    <w:name w:val="Nagłówek Znak"/>
    <w:rPr>
      <w:rFonts w:ascii="Calibri" w:hAnsi="Calibri" w:cs="Calibri"/>
      <w:sz w:val="22"/>
      <w:szCs w:val="22"/>
    </w:rPr>
  </w:style>
  <w:style w:type="character" w:customStyle="1" w:styleId="FontStyle36">
    <w:name w:val="Font Style36"/>
    <w:rPr>
      <w:rFonts w:ascii="Times New Roman" w:hAnsi="Times New Roman" w:cs="Times New Roman"/>
      <w:sz w:val="20"/>
      <w:szCs w:val="20"/>
    </w:rPr>
  </w:style>
  <w:style w:type="character" w:customStyle="1" w:styleId="FontStyle21">
    <w:name w:val="Font Style21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3">
    <w:name w:val="Font Style13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23">
    <w:name w:val="Font Style23"/>
    <w:rPr>
      <w:rFonts w:ascii="Calibri" w:hAnsi="Calibri" w:cs="Calibri"/>
      <w:i/>
      <w:iCs/>
      <w:color w:val="000000"/>
      <w:sz w:val="18"/>
      <w:szCs w:val="18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0" w:line="240" w:lineRule="auto"/>
      <w:jc w:val="both"/>
    </w:pPr>
    <w:rPr>
      <w:rFonts w:ascii="Arial" w:hAnsi="Arial" w:cs="Arial"/>
      <w:b/>
      <w:bCs/>
      <w:i/>
      <w:iCs/>
      <w:sz w:val="24"/>
      <w:szCs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Nagwek">
    <w:name w:val="header"/>
    <w:basedOn w:val="Normalny"/>
  </w:style>
  <w:style w:type="paragraph" w:styleId="Stopka">
    <w:name w:val="footer"/>
    <w:aliases w:val="stand"/>
    <w:basedOn w:val="Normalny"/>
    <w:uiPriority w:val="99"/>
  </w:style>
  <w:style w:type="paragraph" w:styleId="Spistreci1">
    <w:name w:val="toc 1"/>
    <w:basedOn w:val="Normalny"/>
    <w:next w:val="Normalny"/>
    <w:uiPriority w:val="39"/>
    <w:pPr>
      <w:spacing w:after="0" w:line="240" w:lineRule="auto"/>
      <w:ind w:left="540" w:hanging="540"/>
    </w:pPr>
    <w:rPr>
      <w:rFonts w:cs="Times New Roman"/>
      <w:sz w:val="24"/>
      <w:szCs w:val="24"/>
    </w:rPr>
  </w:style>
  <w:style w:type="paragraph" w:styleId="Tekstpodstawowywcity">
    <w:name w:val="Body Text Indent"/>
    <w:basedOn w:val="Normalny"/>
    <w:pPr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Spistreci4">
    <w:name w:val="toc 4"/>
    <w:basedOn w:val="Normalny"/>
    <w:next w:val="Normalny"/>
    <w:pPr>
      <w:spacing w:after="0" w:line="240" w:lineRule="auto"/>
      <w:textAlignment w:val="top"/>
    </w:pPr>
    <w:rPr>
      <w:rFonts w:cs="Times New Roman"/>
      <w:sz w:val="20"/>
      <w:szCs w:val="20"/>
    </w:rPr>
  </w:style>
  <w:style w:type="paragraph" w:customStyle="1" w:styleId="Tekstkomentarza1">
    <w:name w:val="Tekst komentarza1"/>
    <w:basedOn w:val="Normalny"/>
    <w:pPr>
      <w:spacing w:after="0" w:line="240" w:lineRule="auto"/>
    </w:pPr>
    <w:rPr>
      <w:rFonts w:cs="Times New Roman"/>
      <w:sz w:val="20"/>
      <w:szCs w:val="20"/>
    </w:rPr>
  </w:style>
  <w:style w:type="paragraph" w:styleId="Tekstprzypisudolnego">
    <w:name w:val="footnote text"/>
    <w:basedOn w:val="Normalny"/>
    <w:uiPriority w:val="99"/>
    <w:pPr>
      <w:spacing w:after="0" w:line="240" w:lineRule="auto"/>
    </w:pPr>
    <w:rPr>
      <w:rFonts w:cs="Times New Roman"/>
      <w:sz w:val="20"/>
      <w:szCs w:val="20"/>
    </w:rPr>
  </w:style>
  <w:style w:type="paragraph" w:customStyle="1" w:styleId="Tekstpodstawowywcity31">
    <w:name w:val="Tekst podstawowy wcięty 31"/>
    <w:basedOn w:val="Normalny"/>
    <w:pPr>
      <w:spacing w:after="0" w:line="240" w:lineRule="auto"/>
      <w:ind w:left="360"/>
      <w:jc w:val="both"/>
    </w:pPr>
    <w:rPr>
      <w:rFonts w:ascii="Arial" w:hAnsi="Arial" w:cs="Arial"/>
      <w:sz w:val="24"/>
      <w:szCs w:val="24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cs="Times New Roman"/>
      <w:sz w:val="24"/>
      <w:szCs w:val="24"/>
    </w:rPr>
  </w:style>
  <w:style w:type="paragraph" w:customStyle="1" w:styleId="Standard">
    <w:name w:val="Standard"/>
    <w:pPr>
      <w:widowControl w:val="0"/>
      <w:suppressAutoHyphens/>
      <w:autoSpaceDE w:val="0"/>
      <w:spacing w:before="29"/>
      <w:ind w:left="68"/>
    </w:pPr>
    <w:rPr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rFonts w:cs="Times New Roman"/>
      <w:sz w:val="20"/>
      <w:szCs w:val="20"/>
    </w:rPr>
  </w:style>
  <w:style w:type="paragraph" w:customStyle="1" w:styleId="Tekstpodstawowy31">
    <w:name w:val="Tekst podstawowy 31"/>
    <w:basedOn w:val="Normalny"/>
    <w:pPr>
      <w:spacing w:after="120" w:line="240" w:lineRule="auto"/>
    </w:pPr>
    <w:rPr>
      <w:rFonts w:cs="Times New Roman"/>
      <w:sz w:val="16"/>
      <w:szCs w:val="16"/>
    </w:rPr>
  </w:style>
  <w:style w:type="paragraph" w:styleId="Podtytu">
    <w:name w:val="Subtitle"/>
    <w:basedOn w:val="Normalny"/>
    <w:next w:val="Tekstpodstawowy"/>
    <w:qFormat/>
    <w:pPr>
      <w:spacing w:after="0" w:line="240" w:lineRule="auto"/>
      <w:jc w:val="center"/>
    </w:pPr>
    <w:rPr>
      <w:rFonts w:cs="Times New Roman"/>
      <w:b/>
      <w:sz w:val="28"/>
      <w:szCs w:val="20"/>
      <w:lang w:val="fr-BE"/>
    </w:rPr>
  </w:style>
  <w:style w:type="paragraph" w:styleId="Akapitzlist">
    <w:name w:val="List Paragraph"/>
    <w:aliases w:val="Nagłowek 3,Normalny PDST,lp1,Preambuła,HŁ_Bullet1"/>
    <w:basedOn w:val="Normalny"/>
    <w:link w:val="AkapitzlistZnak"/>
    <w:uiPriority w:val="34"/>
    <w:qFormat/>
    <w:pPr>
      <w:spacing w:after="0" w:line="240" w:lineRule="auto"/>
      <w:ind w:left="708"/>
    </w:pPr>
    <w:rPr>
      <w:rFonts w:cs="Times New Roman"/>
      <w:sz w:val="20"/>
      <w:szCs w:val="20"/>
    </w:rPr>
  </w:style>
  <w:style w:type="paragraph" w:customStyle="1" w:styleId="DocInit">
    <w:name w:val="Doc Init"/>
    <w:basedOn w:val="Normalny"/>
    <w:pPr>
      <w:spacing w:before="120" w:after="0" w:line="240" w:lineRule="auto"/>
      <w:jc w:val="both"/>
    </w:pPr>
    <w:rPr>
      <w:rFonts w:ascii="PICA *" w:hAnsi="PICA *" w:cs="Times New Roman"/>
      <w:sz w:val="24"/>
      <w:szCs w:val="20"/>
    </w:rPr>
  </w:style>
  <w:style w:type="paragraph" w:customStyle="1" w:styleId="xl31">
    <w:name w:val="xl31"/>
    <w:basedOn w:val="Normalny"/>
    <w:pPr>
      <w:spacing w:before="280" w:after="280" w:line="240" w:lineRule="auto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Zwrotgrzecznociowy1">
    <w:name w:val="Zwrot grzecznościowy1"/>
    <w:basedOn w:val="Normalny"/>
    <w:next w:val="Normalny"/>
    <w:pPr>
      <w:widowControl w:val="0"/>
      <w:numPr>
        <w:numId w:val="20"/>
      </w:numPr>
      <w:spacing w:after="0" w:line="240" w:lineRule="auto"/>
      <w:ind w:left="0" w:firstLine="0"/>
      <w:jc w:val="both"/>
    </w:pPr>
    <w:rPr>
      <w:rFonts w:ascii="Arial" w:hAnsi="Arial" w:cs="Times New Roman"/>
      <w:spacing w:val="6"/>
      <w:sz w:val="24"/>
      <w:szCs w:val="20"/>
      <w:lang w:val="en-GB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ytu">
    <w:name w:val="Title"/>
    <w:basedOn w:val="Normalny"/>
    <w:next w:val="Podtytu"/>
    <w:uiPriority w:val="10"/>
    <w:qFormat/>
    <w:pPr>
      <w:spacing w:after="0" w:line="240" w:lineRule="auto"/>
      <w:ind w:left="709" w:hanging="709"/>
      <w:jc w:val="center"/>
    </w:pPr>
    <w:rPr>
      <w:rFonts w:ascii="Arial" w:hAnsi="Arial" w:cs="Times New Roman"/>
      <w:b/>
      <w:sz w:val="36"/>
      <w:szCs w:val="20"/>
      <w:lang w:val="en-GB"/>
    </w:rPr>
  </w:style>
  <w:style w:type="paragraph" w:customStyle="1" w:styleId="Tekstblokowy1">
    <w:name w:val="Tekst blokowy1"/>
    <w:basedOn w:val="Normalny"/>
    <w:pPr>
      <w:spacing w:before="280" w:after="180" w:line="400" w:lineRule="atLeast"/>
      <w:ind w:left="810" w:right="300"/>
      <w:jc w:val="both"/>
    </w:pPr>
    <w:rPr>
      <w:rFonts w:cs="Times New Roman"/>
      <w:color w:val="000000"/>
      <w:sz w:val="24"/>
      <w:szCs w:val="17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przypisukocowego">
    <w:name w:val="endnote text"/>
    <w:basedOn w:val="Normalny"/>
    <w:pPr>
      <w:spacing w:after="0" w:line="240" w:lineRule="auto"/>
    </w:pPr>
    <w:rPr>
      <w:rFonts w:cs="Times New Roman"/>
      <w:sz w:val="20"/>
      <w:szCs w:val="20"/>
    </w:rPr>
  </w:style>
  <w:style w:type="paragraph" w:styleId="Poprawka">
    <w:name w:val="Revision"/>
    <w:pPr>
      <w:suppressAutoHyphens/>
      <w:spacing w:before="29"/>
      <w:ind w:left="425" w:hanging="357"/>
    </w:pPr>
    <w:rPr>
      <w:rFonts w:ascii="Calibri" w:hAnsi="Calibri" w:cs="Calibri"/>
      <w:sz w:val="22"/>
      <w:szCs w:val="22"/>
      <w:lang w:eastAsia="ar-SA"/>
    </w:rPr>
  </w:style>
  <w:style w:type="paragraph" w:customStyle="1" w:styleId="tabulka">
    <w:name w:val="tabulka"/>
    <w:basedOn w:val="Normalny"/>
    <w:pPr>
      <w:widowControl w:val="0"/>
      <w:spacing w:before="120" w:after="0" w:line="240" w:lineRule="exact"/>
      <w:jc w:val="center"/>
    </w:pPr>
    <w:rPr>
      <w:rFonts w:ascii="Arial" w:hAnsi="Arial" w:cs="Times New Roman"/>
      <w:sz w:val="20"/>
      <w:szCs w:val="20"/>
      <w:lang w:val="cs-CZ"/>
    </w:rPr>
  </w:style>
  <w:style w:type="paragraph" w:customStyle="1" w:styleId="normaltableau">
    <w:name w:val="normal_tableau"/>
    <w:basedOn w:val="Normalny"/>
    <w:pPr>
      <w:spacing w:before="120" w:after="120" w:line="240" w:lineRule="auto"/>
      <w:jc w:val="both"/>
    </w:pPr>
    <w:rPr>
      <w:rFonts w:ascii="Optima" w:hAnsi="Optima" w:cs="Times New Roman"/>
      <w:szCs w:val="20"/>
      <w:lang w:val="en-GB"/>
    </w:rPr>
  </w:style>
  <w:style w:type="paragraph" w:customStyle="1" w:styleId="Style7">
    <w:name w:val="Style7"/>
    <w:pPr>
      <w:suppressAutoHyphens/>
      <w:spacing w:before="29" w:line="274" w:lineRule="exact"/>
      <w:ind w:left="425" w:hanging="357"/>
    </w:pPr>
    <w:rPr>
      <w:kern w:val="1"/>
      <w:sz w:val="24"/>
      <w:szCs w:val="24"/>
      <w:lang w:eastAsia="ar-SA"/>
    </w:rPr>
  </w:style>
  <w:style w:type="paragraph" w:customStyle="1" w:styleId="Style8">
    <w:name w:val="Style8"/>
    <w:basedOn w:val="Normalny"/>
    <w:pPr>
      <w:widowControl w:val="0"/>
      <w:autoSpaceDE w:val="0"/>
      <w:spacing w:after="0" w:line="274" w:lineRule="exact"/>
      <w:ind w:hanging="264"/>
    </w:pPr>
    <w:rPr>
      <w:rFonts w:cs="Times New Roman"/>
      <w:sz w:val="24"/>
      <w:szCs w:val="24"/>
    </w:rPr>
  </w:style>
  <w:style w:type="paragraph" w:customStyle="1" w:styleId="Style2">
    <w:name w:val="Style2"/>
    <w:basedOn w:val="Normalny"/>
    <w:pPr>
      <w:widowControl w:val="0"/>
      <w:autoSpaceDE w:val="0"/>
      <w:spacing w:after="0" w:line="290" w:lineRule="exact"/>
      <w:ind w:hanging="355"/>
      <w:jc w:val="both"/>
    </w:pPr>
    <w:rPr>
      <w:rFonts w:cs="Times New Roman"/>
      <w:sz w:val="24"/>
      <w:szCs w:val="24"/>
    </w:rPr>
  </w:style>
  <w:style w:type="paragraph" w:customStyle="1" w:styleId="Style4">
    <w:name w:val="Style4"/>
    <w:basedOn w:val="Normalny"/>
    <w:uiPriority w:val="99"/>
    <w:pPr>
      <w:widowControl w:val="0"/>
      <w:autoSpaceDE w:val="0"/>
      <w:spacing w:after="0" w:line="278" w:lineRule="exact"/>
      <w:jc w:val="both"/>
    </w:pPr>
    <w:rPr>
      <w:rFonts w:cs="Times New Roman"/>
      <w:sz w:val="24"/>
      <w:szCs w:val="24"/>
    </w:rPr>
  </w:style>
  <w:style w:type="paragraph" w:customStyle="1" w:styleId="Style6">
    <w:name w:val="Style6"/>
    <w:basedOn w:val="Normalny"/>
    <w:pPr>
      <w:widowControl w:val="0"/>
      <w:autoSpaceDE w:val="0"/>
      <w:spacing w:after="0" w:line="302" w:lineRule="exact"/>
      <w:ind w:hanging="216"/>
    </w:pPr>
    <w:rPr>
      <w:rFonts w:cs="Times New Roman"/>
      <w:sz w:val="24"/>
      <w:szCs w:val="24"/>
    </w:rPr>
  </w:style>
  <w:style w:type="paragraph" w:customStyle="1" w:styleId="Podpunkt">
    <w:name w:val="Podpunkt"/>
    <w:basedOn w:val="Normalny"/>
    <w:qFormat/>
    <w:pPr>
      <w:autoSpaceDE w:val="0"/>
      <w:spacing w:before="120" w:after="120"/>
      <w:jc w:val="both"/>
    </w:pPr>
    <w:rPr>
      <w:rFonts w:cs="Times New Roman"/>
      <w:sz w:val="24"/>
      <w:szCs w:val="24"/>
    </w:rPr>
  </w:style>
  <w:style w:type="paragraph" w:customStyle="1" w:styleId="Tekstpodstawowy21">
    <w:name w:val="Tekst podstawowy 21"/>
    <w:basedOn w:val="Normalny"/>
    <w:pPr>
      <w:spacing w:before="0" w:after="120" w:line="480" w:lineRule="auto"/>
      <w:ind w:left="357"/>
    </w:pPr>
    <w:rPr>
      <w:rFonts w:cs="Times New Roman"/>
      <w:sz w:val="20"/>
      <w:szCs w:val="20"/>
    </w:rPr>
  </w:style>
  <w:style w:type="paragraph" w:customStyle="1" w:styleId="Podpunkty">
    <w:name w:val="Podpunkty"/>
    <w:basedOn w:val="Normalny"/>
    <w:pPr>
      <w:numPr>
        <w:numId w:val="28"/>
      </w:numPr>
      <w:ind w:left="527" w:hanging="357"/>
      <w:jc w:val="both"/>
    </w:pPr>
    <w:rPr>
      <w:rFonts w:cs="Times New Roman"/>
      <w:sz w:val="24"/>
      <w:szCs w:val="24"/>
    </w:rPr>
  </w:style>
  <w:style w:type="paragraph" w:customStyle="1" w:styleId="Podunktypogrubione">
    <w:name w:val="Podunkty pogrubione"/>
    <w:basedOn w:val="Podpunkty"/>
    <w:pPr>
      <w:numPr>
        <w:numId w:val="26"/>
      </w:numPr>
      <w:spacing w:before="120"/>
    </w:pPr>
    <w:rPr>
      <w:b/>
    </w:rPr>
  </w:style>
  <w:style w:type="paragraph" w:styleId="NormalnyWeb">
    <w:name w:val="Normal (Web)"/>
    <w:basedOn w:val="Normalny"/>
    <w:uiPriority w:val="99"/>
    <w:pPr>
      <w:spacing w:before="280" w:after="300" w:line="240" w:lineRule="auto"/>
    </w:pPr>
    <w:rPr>
      <w:rFonts w:cs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pistreci2">
    <w:name w:val="toc 2"/>
    <w:basedOn w:val="Indeks"/>
    <w:uiPriority w:val="39"/>
    <w:pPr>
      <w:tabs>
        <w:tab w:val="right" w:leader="dot" w:pos="9355"/>
      </w:tabs>
      <w:ind w:left="283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character" w:customStyle="1" w:styleId="alb">
    <w:name w:val="a_lb"/>
    <w:rsid w:val="004D6720"/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36D8C"/>
    <w:pPr>
      <w:spacing w:after="120" w:line="480" w:lineRule="auto"/>
    </w:pPr>
    <w:rPr>
      <w:rFonts w:cs="Times New Roman"/>
      <w:lang w:val="x-none"/>
    </w:rPr>
  </w:style>
  <w:style w:type="character" w:customStyle="1" w:styleId="Tekstpodstawowy2Znak1">
    <w:name w:val="Tekst podstawowy 2 Znak1"/>
    <w:link w:val="Tekstpodstawowy2"/>
    <w:uiPriority w:val="99"/>
    <w:semiHidden/>
    <w:rsid w:val="00636D8C"/>
    <w:rPr>
      <w:rFonts w:ascii="Calibri" w:hAnsi="Calibri" w:cs="Calibri"/>
      <w:sz w:val="22"/>
      <w:szCs w:val="2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D027BF"/>
    <w:pPr>
      <w:keepLines/>
      <w:numPr>
        <w:numId w:val="0"/>
      </w:numPr>
      <w:tabs>
        <w:tab w:val="clear" w:pos="-2700"/>
      </w:tabs>
      <w:suppressAutoHyphens w:val="0"/>
      <w:spacing w:before="480" w:after="0" w:line="276" w:lineRule="auto"/>
      <w:jc w:val="left"/>
      <w:outlineLvl w:val="9"/>
    </w:pPr>
    <w:rPr>
      <w:rFonts w:ascii="Cambria" w:hAnsi="Cambria"/>
      <w:bCs/>
      <w:color w:val="365F91"/>
      <w:szCs w:val="28"/>
      <w:lang w:eastAsia="pl-PL"/>
    </w:rPr>
  </w:style>
  <w:style w:type="paragraph" w:customStyle="1" w:styleId="bezodstpw">
    <w:name w:val="bezodstpw"/>
    <w:basedOn w:val="Normalny"/>
    <w:rsid w:val="00E41382"/>
    <w:pPr>
      <w:suppressAutoHyphens w:val="0"/>
      <w:spacing w:before="0" w:after="0" w:line="240" w:lineRule="auto"/>
    </w:pPr>
    <w:rPr>
      <w:rFonts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44871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644871"/>
    <w:rPr>
      <w:rFonts w:cs="Times New Roman"/>
      <w:sz w:val="20"/>
      <w:szCs w:val="20"/>
      <w:lang w:val="x-none"/>
    </w:rPr>
  </w:style>
  <w:style w:type="character" w:customStyle="1" w:styleId="TekstkomentarzaZnak1">
    <w:name w:val="Tekst komentarza Znak1"/>
    <w:link w:val="Tekstkomentarza"/>
    <w:uiPriority w:val="99"/>
    <w:rsid w:val="00644871"/>
    <w:rPr>
      <w:rFonts w:ascii="Calibri" w:hAnsi="Calibri" w:cs="Calibri"/>
      <w:lang w:eastAsia="ar-SA"/>
    </w:rPr>
  </w:style>
  <w:style w:type="paragraph" w:styleId="Bezodstpw0">
    <w:name w:val="No Spacing"/>
    <w:rsid w:val="00C02A85"/>
    <w:pPr>
      <w:suppressAutoHyphens/>
      <w:autoSpaceDN w:val="0"/>
      <w:textAlignment w:val="baseline"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7219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agłowek 3 Znak,Normalny PDST Znak,lp1 Znak,Preambuła Znak,HŁ_Bullet1 Znak"/>
    <w:link w:val="Akapitzlist"/>
    <w:uiPriority w:val="34"/>
    <w:locked/>
    <w:rsid w:val="00A1317A"/>
    <w:rPr>
      <w:lang w:eastAsia="ar-SA"/>
    </w:rPr>
  </w:style>
  <w:style w:type="paragraph" w:styleId="Tekstpodstawowywcity3">
    <w:name w:val="Body Text Indent 3"/>
    <w:basedOn w:val="Normalny"/>
    <w:link w:val="Tekstpodstawowywcity3Znak1"/>
    <w:uiPriority w:val="99"/>
    <w:semiHidden/>
    <w:unhideWhenUsed/>
    <w:rsid w:val="001D6947"/>
    <w:pPr>
      <w:spacing w:after="120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link w:val="Tekstpodstawowywcity3"/>
    <w:uiPriority w:val="99"/>
    <w:semiHidden/>
    <w:rsid w:val="001D6947"/>
    <w:rPr>
      <w:rFonts w:ascii="Calibri" w:hAnsi="Calibri" w:cs="Calibri"/>
      <w:sz w:val="16"/>
      <w:szCs w:val="16"/>
      <w:lang w:eastAsia="ar-SA"/>
    </w:rPr>
  </w:style>
  <w:style w:type="paragraph" w:customStyle="1" w:styleId="n">
    <w:name w:val="n"/>
    <w:basedOn w:val="Normalny"/>
    <w:rsid w:val="001D6947"/>
    <w:pPr>
      <w:numPr>
        <w:numId w:val="42"/>
      </w:numPr>
      <w:autoSpaceDE w:val="0"/>
      <w:spacing w:before="40" w:after="40" w:line="240" w:lineRule="auto"/>
      <w:jc w:val="both"/>
    </w:pPr>
    <w:rPr>
      <w:rFonts w:cs="Times New Roman"/>
      <w:szCs w:val="24"/>
    </w:rPr>
  </w:style>
  <w:style w:type="paragraph" w:styleId="Listapunktowana">
    <w:name w:val="List Bullet"/>
    <w:basedOn w:val="Normalny"/>
    <w:autoRedefine/>
    <w:rsid w:val="000C5895"/>
    <w:pPr>
      <w:numPr>
        <w:numId w:val="44"/>
      </w:numPr>
      <w:suppressAutoHyphens w:val="0"/>
      <w:spacing w:before="0" w:after="0" w:line="240" w:lineRule="auto"/>
    </w:pPr>
    <w:rPr>
      <w:rFonts w:cs="Times New Roman"/>
      <w:sz w:val="24"/>
      <w:szCs w:val="24"/>
      <w:lang w:eastAsia="pl-PL"/>
    </w:rPr>
  </w:style>
  <w:style w:type="paragraph" w:customStyle="1" w:styleId="Akapit0">
    <w:name w:val="Akapit 0"/>
    <w:basedOn w:val="Normalny"/>
    <w:rsid w:val="000C5895"/>
    <w:pPr>
      <w:spacing w:before="23" w:after="0" w:line="240" w:lineRule="auto"/>
      <w:ind w:left="386" w:right="108" w:hanging="386"/>
      <w:jc w:val="both"/>
    </w:pPr>
    <w:rPr>
      <w:rFonts w:ascii="Arial" w:hAnsi="Arial" w:cs="Arial"/>
      <w:kern w:val="1"/>
      <w:sz w:val="18"/>
      <w:szCs w:val="18"/>
    </w:rPr>
  </w:style>
  <w:style w:type="paragraph" w:customStyle="1" w:styleId="Default">
    <w:name w:val="Default"/>
    <w:rsid w:val="004D402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">
    <w:name w:val="Body text_"/>
    <w:link w:val="Tekstpodstawowy4"/>
    <w:rsid w:val="00E15CEA"/>
    <w:rPr>
      <w:sz w:val="16"/>
      <w:szCs w:val="16"/>
      <w:shd w:val="clear" w:color="auto" w:fill="FFFFFF"/>
    </w:rPr>
  </w:style>
  <w:style w:type="paragraph" w:customStyle="1" w:styleId="Tekstpodstawowy4">
    <w:name w:val="Tekst podstawowy4"/>
    <w:basedOn w:val="Normalny"/>
    <w:link w:val="Bodytext"/>
    <w:rsid w:val="00E15CEA"/>
    <w:pPr>
      <w:widowControl w:val="0"/>
      <w:shd w:val="clear" w:color="auto" w:fill="FFFFFF"/>
      <w:suppressAutoHyphens w:val="0"/>
      <w:spacing w:before="360" w:after="360" w:line="0" w:lineRule="atLeast"/>
      <w:ind w:hanging="900"/>
    </w:pPr>
    <w:rPr>
      <w:rFonts w:cs="Times New Roman"/>
      <w:sz w:val="16"/>
      <w:szCs w:val="16"/>
      <w:lang w:eastAsia="pl-PL"/>
    </w:rPr>
  </w:style>
  <w:style w:type="paragraph" w:customStyle="1" w:styleId="Tekstpodstawowy1">
    <w:name w:val="Tekst podstawowy1"/>
    <w:basedOn w:val="Normalny"/>
    <w:rsid w:val="0058750A"/>
    <w:pPr>
      <w:widowControl w:val="0"/>
      <w:shd w:val="clear" w:color="auto" w:fill="FFFFFF"/>
      <w:suppressAutoHyphens w:val="0"/>
      <w:spacing w:before="0" w:after="480" w:line="0" w:lineRule="atLeast"/>
      <w:ind w:hanging="420"/>
    </w:pPr>
    <w:rPr>
      <w:rFonts w:cs="Times New Roman"/>
      <w:sz w:val="19"/>
      <w:szCs w:val="19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3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3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52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0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8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8891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3286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5408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6946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2025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311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7193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5712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0036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6890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12157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6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261F24-09E7-42D6-A3CA-782B46F3A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2219</CharactersWithSpaces>
  <SharedDoc>false</SharedDoc>
  <HLinks>
    <vt:vector size="186" baseType="variant">
      <vt:variant>
        <vt:i4>6225961</vt:i4>
      </vt:variant>
      <vt:variant>
        <vt:i4>177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/dokument/17938059</vt:lpwstr>
      </vt:variant>
      <vt:variant>
        <vt:i4>7995474</vt:i4>
      </vt:variant>
      <vt:variant>
        <vt:i4>174</vt:i4>
      </vt:variant>
      <vt:variant>
        <vt:i4>0</vt:i4>
      </vt:variant>
      <vt:variant>
        <vt:i4>5</vt:i4>
      </vt:variant>
      <vt:variant>
        <vt:lpwstr>https://ec.europa.eu/tools/espd?lang=pl</vt:lpwstr>
      </vt:variant>
      <vt:variant>
        <vt:lpwstr/>
      </vt:variant>
      <vt:variant>
        <vt:i4>2949214</vt:i4>
      </vt:variant>
      <vt:variant>
        <vt:i4>171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1441799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_Toc461798982</vt:lpwstr>
      </vt:variant>
      <vt:variant>
        <vt:i4>1441796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_Toc461798981</vt:lpwstr>
      </vt:variant>
      <vt:variant>
        <vt:i4>1441797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_Toc461798980</vt:lpwstr>
      </vt:variant>
      <vt:variant>
        <vt:i4>1638412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_Toc461798979</vt:lpwstr>
      </vt:variant>
      <vt:variant>
        <vt:i4>1638413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_Toc461798978</vt:lpwstr>
      </vt:variant>
      <vt:variant>
        <vt:i4>1638402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_Toc461798977</vt:lpwstr>
      </vt:variant>
      <vt:variant>
        <vt:i4>1638406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_Toc461798973</vt:lpwstr>
      </vt:variant>
      <vt:variant>
        <vt:i4>1638407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_Toc461798972</vt:lpwstr>
      </vt:variant>
      <vt:variant>
        <vt:i4>1638404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_Toc461798971</vt:lpwstr>
      </vt:variant>
      <vt:variant>
        <vt:i4>1638405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_Toc461798970</vt:lpwstr>
      </vt:variant>
      <vt:variant>
        <vt:i4>1572876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_Toc461798969</vt:lpwstr>
      </vt:variant>
      <vt:variant>
        <vt:i4>1572877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_Toc461798968</vt:lpwstr>
      </vt:variant>
      <vt:variant>
        <vt:i4>1572866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_Toc461798967</vt:lpwstr>
      </vt:variant>
      <vt:variant>
        <vt:i4>1572864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_Toc461798965</vt:lpwstr>
      </vt:variant>
      <vt:variant>
        <vt:i4>1572865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_Toc461798964</vt:lpwstr>
      </vt:variant>
      <vt:variant>
        <vt:i4>1572870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_Toc461798963</vt:lpwstr>
      </vt:variant>
      <vt:variant>
        <vt:i4>1572871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_Toc461798962</vt:lpwstr>
      </vt:variant>
      <vt:variant>
        <vt:i4>1572868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_Toc461798961</vt:lpwstr>
      </vt:variant>
      <vt:variant>
        <vt:i4>1572869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_Toc461798960</vt:lpwstr>
      </vt:variant>
      <vt:variant>
        <vt:i4>1769484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_Toc461798959</vt:lpwstr>
      </vt:variant>
      <vt:variant>
        <vt:i4>1769485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_Toc461798958</vt:lpwstr>
      </vt:variant>
      <vt:variant>
        <vt:i4>1769474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_Toc461798957</vt:lpwstr>
      </vt:variant>
      <vt:variant>
        <vt:i4>1769475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_Toc461798956</vt:lpwstr>
      </vt:variant>
      <vt:variant>
        <vt:i4>1769472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_Toc461798955</vt:lpwstr>
      </vt:variant>
      <vt:variant>
        <vt:i4>1769473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_Toc461798954</vt:lpwstr>
      </vt:variant>
      <vt:variant>
        <vt:i4>1769478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_Toc461798953</vt:lpwstr>
      </vt:variant>
      <vt:variant>
        <vt:i4>1769479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_Toc461798952</vt:lpwstr>
      </vt:variant>
      <vt:variant>
        <vt:i4>1769476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_Toc461798951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 bo</dc:creator>
  <cp:lastModifiedBy>m.podolska</cp:lastModifiedBy>
  <cp:revision>2</cp:revision>
  <cp:lastPrinted>2020-02-25T08:40:00Z</cp:lastPrinted>
  <dcterms:created xsi:type="dcterms:W3CDTF">2020-12-23T07:28:00Z</dcterms:created>
  <dcterms:modified xsi:type="dcterms:W3CDTF">2020-12-23T07:28:00Z</dcterms:modified>
</cp:coreProperties>
</file>